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8508C" w14:textId="433A7128" w:rsidR="00A91876" w:rsidRPr="00663E4B" w:rsidRDefault="00A91876" w:rsidP="00A91876">
      <w:pPr>
        <w:pStyle w:val="NormaleWeb"/>
        <w:spacing w:before="0" w:after="200"/>
        <w:jc w:val="center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 xml:space="preserve">PERCORSI </w:t>
      </w:r>
      <w:r w:rsidR="00163FB2" w:rsidRPr="00663E4B">
        <w:rPr>
          <w:color w:val="000000"/>
          <w:sz w:val="20"/>
          <w:szCs w:val="20"/>
        </w:rPr>
        <w:t xml:space="preserve">DI FORMAZIONE </w:t>
      </w:r>
      <w:r w:rsidR="00521A9E" w:rsidRPr="00663E4B">
        <w:rPr>
          <w:color w:val="000000"/>
          <w:sz w:val="20"/>
          <w:szCs w:val="20"/>
        </w:rPr>
        <w:t>SCUOLA-LAVORO</w:t>
      </w:r>
      <w:r w:rsidR="00163FB2" w:rsidRPr="00663E4B">
        <w:rPr>
          <w:color w:val="000000"/>
          <w:sz w:val="20"/>
          <w:szCs w:val="20"/>
        </w:rPr>
        <w:t xml:space="preserve"> (EX PCTO)</w:t>
      </w:r>
    </w:p>
    <w:p w14:paraId="4AA70930" w14:textId="5009946C" w:rsidR="00A91876" w:rsidRPr="00663E4B" w:rsidRDefault="00491A1C" w:rsidP="00A91876">
      <w:pPr>
        <w:pStyle w:val="NormaleWeb"/>
        <w:spacing w:before="0" w:after="200"/>
        <w:jc w:val="center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ANNO SCOLASTICO 202</w:t>
      </w:r>
      <w:r w:rsidR="0085299B" w:rsidRPr="00663E4B">
        <w:rPr>
          <w:color w:val="000000"/>
          <w:sz w:val="20"/>
          <w:szCs w:val="20"/>
        </w:rPr>
        <w:t>5</w:t>
      </w:r>
      <w:r w:rsidR="00A91876" w:rsidRPr="00663E4B">
        <w:rPr>
          <w:color w:val="000000"/>
          <w:sz w:val="20"/>
          <w:szCs w:val="20"/>
        </w:rPr>
        <w:t>/202</w:t>
      </w:r>
      <w:r w:rsidR="0085299B" w:rsidRPr="00663E4B">
        <w:rPr>
          <w:color w:val="000000"/>
          <w:sz w:val="20"/>
          <w:szCs w:val="20"/>
        </w:rPr>
        <w:t>6</w:t>
      </w:r>
    </w:p>
    <w:p w14:paraId="051859B9" w14:textId="51328B57" w:rsidR="00A91876" w:rsidRPr="00663E4B" w:rsidRDefault="00A91876" w:rsidP="00A91876">
      <w:pPr>
        <w:pStyle w:val="NormaleWeb"/>
        <w:spacing w:before="0" w:after="200"/>
        <w:jc w:val="center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 xml:space="preserve">CONVENZIONE TRA ISTITUZIONE SCOLASTICA E SOCIETA’ PER </w:t>
      </w:r>
      <w:r w:rsidR="00163FB2" w:rsidRPr="00663E4B">
        <w:rPr>
          <w:color w:val="000000"/>
          <w:sz w:val="20"/>
          <w:szCs w:val="20"/>
        </w:rPr>
        <w:t>FSL</w:t>
      </w:r>
    </w:p>
    <w:p w14:paraId="1236B52C" w14:textId="77777777" w:rsidR="00A91876" w:rsidRPr="00663E4B" w:rsidRDefault="00A91876" w:rsidP="00A91876">
      <w:pPr>
        <w:pStyle w:val="NormaleWeb"/>
        <w:spacing w:before="0" w:after="200"/>
        <w:jc w:val="center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TRA</w:t>
      </w:r>
    </w:p>
    <w:p w14:paraId="57D11DD8" w14:textId="5567228E" w:rsidR="00A91876" w:rsidRPr="00663E4B" w:rsidRDefault="00A91876" w:rsidP="008B7CC1">
      <w:pPr>
        <w:pStyle w:val="NormaleWeb"/>
        <w:spacing w:before="0" w:after="200" w:line="276" w:lineRule="auto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 xml:space="preserve">Liceo Scientifico “G. Rummo” con sede in Benevento alla via Santa Colomba n. 52 , C.F.80002060624, di qui innanzi denominato “istituzione scolastica”, in persona della dirigente e legale rappresentante pro tempore Dott.ssa  Morante Annamaria, nata a </w:t>
      </w:r>
      <w:r w:rsidR="008B7CC1" w:rsidRPr="00663E4B">
        <w:rPr>
          <w:color w:val="000000"/>
          <w:sz w:val="20"/>
          <w:szCs w:val="20"/>
        </w:rPr>
        <w:t xml:space="preserve"> _________________________________- </w:t>
      </w:r>
      <w:r w:rsidRPr="00663E4B">
        <w:rPr>
          <w:color w:val="000000"/>
          <w:sz w:val="20"/>
          <w:szCs w:val="20"/>
        </w:rPr>
        <w:t>C.F.</w:t>
      </w:r>
      <w:r w:rsidR="008B7CC1" w:rsidRPr="00663E4B">
        <w:rPr>
          <w:color w:val="000000"/>
          <w:sz w:val="20"/>
          <w:szCs w:val="20"/>
        </w:rPr>
        <w:t xml:space="preserve"> ______________________________</w:t>
      </w:r>
    </w:p>
    <w:p w14:paraId="0C72BE8A" w14:textId="77777777" w:rsidR="00A91876" w:rsidRPr="00663E4B" w:rsidRDefault="00A91876" w:rsidP="00D15412">
      <w:pPr>
        <w:pStyle w:val="NormaleWeb"/>
        <w:spacing w:before="0" w:after="200" w:line="276" w:lineRule="auto"/>
        <w:jc w:val="center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E</w:t>
      </w:r>
    </w:p>
    <w:p w14:paraId="29046A28" w14:textId="17297A06" w:rsidR="00491A1C" w:rsidRPr="00663E4B" w:rsidRDefault="0085299B" w:rsidP="00663E4B">
      <w:pPr>
        <w:pStyle w:val="NormaleWeb"/>
        <w:spacing w:before="0" w:after="200" w:line="276" w:lineRule="auto"/>
        <w:rPr>
          <w:color w:val="000000"/>
          <w:sz w:val="20"/>
          <w:szCs w:val="20"/>
        </w:rPr>
      </w:pPr>
      <w:r w:rsidRPr="00663E4B">
        <w:rPr>
          <w:b/>
          <w:color w:val="000000"/>
          <w:sz w:val="20"/>
          <w:szCs w:val="20"/>
        </w:rPr>
        <w:t xml:space="preserve"> ______________________________</w:t>
      </w:r>
      <w:r w:rsidR="004C5786" w:rsidRPr="00663E4B">
        <w:rPr>
          <w:color w:val="000000"/>
          <w:sz w:val="20"/>
          <w:szCs w:val="20"/>
        </w:rPr>
        <w:t xml:space="preserve"> </w:t>
      </w:r>
      <w:r w:rsidR="00A91876" w:rsidRPr="00663E4B">
        <w:rPr>
          <w:color w:val="000000"/>
          <w:sz w:val="20"/>
          <w:szCs w:val="20"/>
        </w:rPr>
        <w:t>con sede legale in</w:t>
      </w:r>
      <w:r w:rsidR="00491A1C" w:rsidRPr="00663E4B">
        <w:rPr>
          <w:color w:val="000000"/>
          <w:sz w:val="20"/>
          <w:szCs w:val="20"/>
        </w:rPr>
        <w:t xml:space="preserve"> </w:t>
      </w:r>
      <w:r w:rsidRPr="00663E4B">
        <w:rPr>
          <w:color w:val="000000"/>
          <w:sz w:val="20"/>
          <w:szCs w:val="20"/>
        </w:rPr>
        <w:t xml:space="preserve">__________________________ </w:t>
      </w:r>
      <w:r w:rsidR="00A91876" w:rsidRPr="00663E4B">
        <w:rPr>
          <w:color w:val="000000"/>
          <w:sz w:val="20"/>
          <w:szCs w:val="20"/>
        </w:rPr>
        <w:t xml:space="preserve">in </w:t>
      </w:r>
      <w:r w:rsidR="00722063" w:rsidRPr="00663E4B">
        <w:rPr>
          <w:sz w:val="20"/>
          <w:szCs w:val="20"/>
          <w:shd w:val="clear" w:color="auto" w:fill="FFFFFF"/>
        </w:rPr>
        <w:t xml:space="preserve">via </w:t>
      </w:r>
      <w:r w:rsidRPr="00663E4B">
        <w:rPr>
          <w:sz w:val="20"/>
          <w:szCs w:val="20"/>
          <w:shd w:val="clear" w:color="auto" w:fill="FFFFFF"/>
        </w:rPr>
        <w:t xml:space="preserve">__________________________                                                             </w:t>
      </w:r>
      <w:r w:rsidR="00722063" w:rsidRPr="00663E4B">
        <w:rPr>
          <w:sz w:val="20"/>
          <w:szCs w:val="20"/>
          <w:shd w:val="clear" w:color="auto" w:fill="FFFFFF"/>
        </w:rPr>
        <w:t xml:space="preserve">P.IVA </w:t>
      </w:r>
      <w:r w:rsidRPr="00663E4B">
        <w:rPr>
          <w:sz w:val="20"/>
          <w:szCs w:val="20"/>
          <w:shd w:val="clear" w:color="auto" w:fill="FFFFFF"/>
        </w:rPr>
        <w:t xml:space="preserve">__________________________ </w:t>
      </w:r>
      <w:r w:rsidR="00A91876" w:rsidRPr="00663E4B">
        <w:rPr>
          <w:color w:val="000000"/>
          <w:sz w:val="20"/>
          <w:szCs w:val="20"/>
        </w:rPr>
        <w:t>qui innanzi denominato “</w:t>
      </w:r>
      <w:r w:rsidR="00DD0C03" w:rsidRPr="00663E4B">
        <w:rPr>
          <w:color w:val="000000"/>
          <w:sz w:val="20"/>
          <w:szCs w:val="20"/>
        </w:rPr>
        <w:t xml:space="preserve">  </w:t>
      </w:r>
      <w:r w:rsidR="004C5786" w:rsidRPr="00663E4B">
        <w:rPr>
          <w:color w:val="000000"/>
          <w:sz w:val="20"/>
          <w:szCs w:val="20"/>
        </w:rPr>
        <w:t>Ente</w:t>
      </w:r>
      <w:r w:rsidR="00491A1C" w:rsidRPr="00663E4B">
        <w:rPr>
          <w:color w:val="000000"/>
          <w:sz w:val="20"/>
          <w:szCs w:val="20"/>
        </w:rPr>
        <w:t xml:space="preserve"> </w:t>
      </w:r>
      <w:r w:rsidR="004C5786" w:rsidRPr="00663E4B">
        <w:rPr>
          <w:color w:val="000000"/>
          <w:sz w:val="20"/>
          <w:szCs w:val="20"/>
        </w:rPr>
        <w:t xml:space="preserve"> ”, rappresentata dal </w:t>
      </w:r>
      <w:r w:rsidRPr="00663E4B">
        <w:rPr>
          <w:color w:val="000000"/>
          <w:sz w:val="20"/>
          <w:szCs w:val="20"/>
        </w:rPr>
        <w:t>D</w:t>
      </w:r>
      <w:r w:rsidR="00376CFD" w:rsidRPr="00663E4B">
        <w:rPr>
          <w:color w:val="000000"/>
          <w:sz w:val="20"/>
          <w:szCs w:val="20"/>
        </w:rPr>
        <w:t>ott.</w:t>
      </w:r>
      <w:r w:rsidRPr="00663E4B">
        <w:rPr>
          <w:color w:val="000000"/>
          <w:sz w:val="20"/>
          <w:szCs w:val="20"/>
        </w:rPr>
        <w:t xml:space="preserve">_________________________                                                                                </w:t>
      </w:r>
      <w:r w:rsidR="00A91876" w:rsidRPr="00663E4B">
        <w:rPr>
          <w:color w:val="000000"/>
          <w:sz w:val="20"/>
          <w:szCs w:val="20"/>
        </w:rPr>
        <w:t>nato il</w:t>
      </w:r>
      <w:r w:rsidR="00376CFD" w:rsidRPr="00663E4B">
        <w:rPr>
          <w:color w:val="000000"/>
          <w:sz w:val="20"/>
          <w:szCs w:val="20"/>
        </w:rPr>
        <w:t xml:space="preserve"> </w:t>
      </w:r>
      <w:r w:rsidRPr="00663E4B">
        <w:rPr>
          <w:color w:val="000000"/>
          <w:sz w:val="20"/>
          <w:szCs w:val="20"/>
        </w:rPr>
        <w:t xml:space="preserve">  ________________    </w:t>
      </w:r>
      <w:r w:rsidR="00376CFD" w:rsidRPr="00663E4B">
        <w:rPr>
          <w:color w:val="000000"/>
          <w:sz w:val="20"/>
          <w:szCs w:val="20"/>
        </w:rPr>
        <w:t xml:space="preserve"> a </w:t>
      </w:r>
      <w:r w:rsidRPr="00663E4B">
        <w:rPr>
          <w:color w:val="000000"/>
          <w:sz w:val="20"/>
          <w:szCs w:val="20"/>
        </w:rPr>
        <w:t xml:space="preserve">  _______________________ </w:t>
      </w:r>
      <w:r w:rsidR="00A91876" w:rsidRPr="00663E4B">
        <w:rPr>
          <w:color w:val="000000"/>
          <w:sz w:val="20"/>
          <w:szCs w:val="20"/>
        </w:rPr>
        <w:t xml:space="preserve">, </w:t>
      </w:r>
      <w:r w:rsidRPr="00663E4B">
        <w:rPr>
          <w:color w:val="000000"/>
          <w:sz w:val="20"/>
          <w:szCs w:val="20"/>
        </w:rPr>
        <w:t xml:space="preserve"> </w:t>
      </w:r>
      <w:r w:rsidR="00A91876" w:rsidRPr="00663E4B">
        <w:rPr>
          <w:color w:val="000000"/>
          <w:sz w:val="20"/>
          <w:szCs w:val="20"/>
        </w:rPr>
        <w:t>C.F</w:t>
      </w:r>
      <w:r w:rsidRPr="00663E4B">
        <w:rPr>
          <w:color w:val="000000"/>
          <w:sz w:val="20"/>
          <w:szCs w:val="20"/>
        </w:rPr>
        <w:t xml:space="preserve"> ____________________________________________</w:t>
      </w:r>
      <w:r w:rsidR="00A91876" w:rsidRPr="00663E4B">
        <w:rPr>
          <w:color w:val="000000"/>
          <w:sz w:val="20"/>
          <w:szCs w:val="20"/>
        </w:rPr>
        <w:t>.</w:t>
      </w:r>
    </w:p>
    <w:p w14:paraId="696EC466" w14:textId="16DCC3FC" w:rsidR="00431CCF" w:rsidRPr="00663E4B" w:rsidRDefault="00431CCF" w:rsidP="00431CCF">
      <w:pPr>
        <w:pStyle w:val="NormaleWeb"/>
        <w:spacing w:before="0" w:after="200" w:line="276" w:lineRule="auto"/>
        <w:jc w:val="center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Premesso che</w:t>
      </w:r>
    </w:p>
    <w:p w14:paraId="0F63259E" w14:textId="77777777" w:rsidR="0002247E" w:rsidRPr="00663E4B" w:rsidRDefault="0002247E" w:rsidP="0002247E">
      <w:pPr>
        <w:pStyle w:val="NormaleWeb"/>
        <w:numPr>
          <w:ilvl w:val="0"/>
          <w:numId w:val="33"/>
        </w:numPr>
        <w:spacing w:before="0" w:after="200" w:line="276" w:lineRule="auto"/>
        <w:jc w:val="both"/>
        <w:rPr>
          <w:color w:val="000000"/>
          <w:sz w:val="20"/>
          <w:szCs w:val="20"/>
        </w:rPr>
      </w:pPr>
      <w:r w:rsidRPr="00663E4B">
        <w:rPr>
          <w:color w:val="000000"/>
          <w:sz w:val="20"/>
          <w:szCs w:val="20"/>
        </w:rPr>
        <w:t>Il decreto-legge 9 settembre 2025, n. 127, recante “Misure urgenti per la riforma dell’esame di Stato del secondo ciclo di Istruzione e per il regolare avvio dell’anno scolastico 2025/2026” ha disposto la ridenominazione dei percorsi per le competenze trasversali e l’orientamento (PCTO) di cui alla legge 30 dicembre 2018, n.145, in “formazione scuola-lavoro”(di seguito anche FSL);</w:t>
      </w:r>
    </w:p>
    <w:p w14:paraId="3827C211" w14:textId="77777777" w:rsidR="0002247E" w:rsidRPr="00663E4B" w:rsidRDefault="0002247E" w:rsidP="0002247E">
      <w:pPr>
        <w:pStyle w:val="NormaleWeb"/>
        <w:numPr>
          <w:ilvl w:val="0"/>
          <w:numId w:val="33"/>
        </w:numPr>
        <w:spacing w:before="0" w:after="200" w:line="276" w:lineRule="auto"/>
        <w:jc w:val="both"/>
        <w:rPr>
          <w:color w:val="000000"/>
          <w:sz w:val="20"/>
          <w:szCs w:val="20"/>
        </w:rPr>
      </w:pPr>
      <w:r w:rsidRPr="00663E4B">
        <w:rPr>
          <w:color w:val="000000"/>
          <w:sz w:val="20"/>
          <w:szCs w:val="20"/>
        </w:rPr>
        <w:t>ai sensi</w:t>
      </w:r>
      <w:r w:rsidR="008B08C4" w:rsidRPr="00663E4B">
        <w:rPr>
          <w:color w:val="000000"/>
          <w:sz w:val="20"/>
          <w:szCs w:val="20"/>
        </w:rPr>
        <w:t xml:space="preserve"> dell’art. 1</w:t>
      </w:r>
      <w:r w:rsidRPr="00663E4B">
        <w:rPr>
          <w:color w:val="000000"/>
          <w:sz w:val="20"/>
          <w:szCs w:val="20"/>
        </w:rPr>
        <w:t xml:space="preserve"> del</w:t>
      </w:r>
      <w:r w:rsidR="008B08C4" w:rsidRPr="00663E4B">
        <w:rPr>
          <w:color w:val="000000"/>
          <w:sz w:val="20"/>
          <w:szCs w:val="20"/>
        </w:rPr>
        <w:t xml:space="preserve"> D. Lgs 77/20</w:t>
      </w:r>
      <w:r w:rsidR="00521A9E" w:rsidRPr="00663E4B">
        <w:rPr>
          <w:color w:val="000000"/>
          <w:sz w:val="20"/>
          <w:szCs w:val="20"/>
        </w:rPr>
        <w:t>0</w:t>
      </w:r>
      <w:r w:rsidR="008B08C4" w:rsidRPr="00663E4B">
        <w:rPr>
          <w:color w:val="000000"/>
          <w:sz w:val="20"/>
          <w:szCs w:val="20"/>
        </w:rPr>
        <w:t>5, l’alternanza scuola lavoro nel secondo ciclo di istruzione e formazione, costituisce lo strumento attraverso cui gli studenti possano acquisire competenze trasversali e specifiche, spendibili nel mercato del lavoro;</w:t>
      </w:r>
    </w:p>
    <w:p w14:paraId="7CC1E631" w14:textId="77777777" w:rsidR="0002247E" w:rsidRPr="00663E4B" w:rsidRDefault="0002247E" w:rsidP="0002247E">
      <w:pPr>
        <w:pStyle w:val="NormaleWeb"/>
        <w:numPr>
          <w:ilvl w:val="0"/>
          <w:numId w:val="33"/>
        </w:numPr>
        <w:spacing w:before="0" w:after="200" w:line="276" w:lineRule="auto"/>
        <w:jc w:val="both"/>
        <w:rPr>
          <w:color w:val="000000"/>
          <w:sz w:val="20"/>
          <w:szCs w:val="20"/>
        </w:rPr>
      </w:pPr>
      <w:r w:rsidRPr="00663E4B">
        <w:rPr>
          <w:color w:val="000000"/>
          <w:sz w:val="20"/>
          <w:szCs w:val="20"/>
        </w:rPr>
        <w:t>s</w:t>
      </w:r>
      <w:r w:rsidR="008B08C4" w:rsidRPr="00663E4B">
        <w:rPr>
          <w:color w:val="000000"/>
          <w:sz w:val="20"/>
          <w:szCs w:val="20"/>
        </w:rPr>
        <w:t>econdo la previsione dei commi da 33 a 43, art. 1 L. 107/2015, i percorsi di alternanza rientrano nel Piano Triennale dell’Offerta Formativa degli istituti di istruzione secondaria superiore entrando a far parte integrante dei percorsi di istruzione;</w:t>
      </w:r>
    </w:p>
    <w:p w14:paraId="1A0776FB" w14:textId="297B9DE8" w:rsidR="008B08C4" w:rsidRPr="00663E4B" w:rsidRDefault="0002247E" w:rsidP="0002247E">
      <w:pPr>
        <w:pStyle w:val="NormaleWeb"/>
        <w:numPr>
          <w:ilvl w:val="0"/>
          <w:numId w:val="33"/>
        </w:numPr>
        <w:spacing w:before="0" w:after="200" w:line="276" w:lineRule="auto"/>
        <w:jc w:val="both"/>
        <w:rPr>
          <w:color w:val="000000"/>
          <w:sz w:val="20"/>
          <w:szCs w:val="20"/>
        </w:rPr>
      </w:pPr>
      <w:r w:rsidRPr="00663E4B">
        <w:rPr>
          <w:color w:val="000000"/>
          <w:sz w:val="20"/>
          <w:szCs w:val="20"/>
        </w:rPr>
        <w:t>l</w:t>
      </w:r>
      <w:r w:rsidR="008B08C4" w:rsidRPr="00663E4B">
        <w:rPr>
          <w:color w:val="000000"/>
          <w:sz w:val="20"/>
          <w:szCs w:val="20"/>
        </w:rPr>
        <w:t>’alternanza scuola lavoro è soggetta all’applicazione del D. Lgs. 81/2008 e successive modifiche ed integrazioni</w:t>
      </w:r>
      <w:r w:rsidR="00521A9E" w:rsidRPr="00663E4B">
        <w:rPr>
          <w:color w:val="000000"/>
          <w:sz w:val="20"/>
          <w:szCs w:val="20"/>
        </w:rPr>
        <w:t>;</w:t>
      </w:r>
    </w:p>
    <w:p w14:paraId="56BB16C5" w14:textId="77777777" w:rsidR="008A650E" w:rsidRPr="00663E4B" w:rsidRDefault="008A650E" w:rsidP="008A650E">
      <w:pPr>
        <w:pStyle w:val="NormaleWeb"/>
        <w:suppressAutoHyphens/>
        <w:spacing w:before="0" w:beforeAutospacing="0" w:after="0" w:afterAutospacing="0" w:line="276" w:lineRule="auto"/>
        <w:ind w:left="720"/>
        <w:jc w:val="both"/>
        <w:textAlignment w:val="baseline"/>
        <w:rPr>
          <w:sz w:val="20"/>
          <w:szCs w:val="20"/>
        </w:rPr>
      </w:pPr>
    </w:p>
    <w:p w14:paraId="34B3F86D" w14:textId="67A0BF1B" w:rsidR="0085299B" w:rsidRPr="00663E4B" w:rsidRDefault="00431CCF" w:rsidP="00431CCF">
      <w:pPr>
        <w:pStyle w:val="NormaleWeb"/>
        <w:suppressAutoHyphens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Si conviene quanto segue:</w:t>
      </w:r>
    </w:p>
    <w:p w14:paraId="3820F9F0" w14:textId="77777777" w:rsidR="00431CCF" w:rsidRPr="00663E4B" w:rsidRDefault="00431CCF" w:rsidP="00431CCF">
      <w:pPr>
        <w:pStyle w:val="NormaleWeb"/>
        <w:suppressAutoHyphens/>
        <w:spacing w:before="0" w:beforeAutospacing="0" w:after="0" w:afterAutospacing="0" w:line="276" w:lineRule="auto"/>
        <w:jc w:val="center"/>
        <w:textAlignment w:val="baseline"/>
        <w:rPr>
          <w:sz w:val="20"/>
          <w:szCs w:val="20"/>
        </w:rPr>
      </w:pPr>
    </w:p>
    <w:p w14:paraId="18E40573" w14:textId="7EB1BFE0" w:rsidR="00431CCF" w:rsidRPr="00663E4B" w:rsidRDefault="00431CCF" w:rsidP="00431CCF">
      <w:pPr>
        <w:pStyle w:val="NormaleWeb"/>
        <w:spacing w:before="0" w:beforeAutospacing="0" w:after="0" w:afterAutospacing="0" w:line="276" w:lineRule="auto"/>
        <w:ind w:left="357"/>
        <w:jc w:val="center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Art.1</w:t>
      </w:r>
    </w:p>
    <w:p w14:paraId="7067F408" w14:textId="77777777" w:rsidR="00431CCF" w:rsidRPr="00663E4B" w:rsidRDefault="00431CCF" w:rsidP="0085299B">
      <w:pPr>
        <w:pStyle w:val="NormaleWeb"/>
        <w:spacing w:before="0" w:beforeAutospacing="0" w:after="0" w:afterAutospacing="0" w:line="276" w:lineRule="auto"/>
        <w:ind w:left="357"/>
        <w:jc w:val="both"/>
        <w:rPr>
          <w:color w:val="000000"/>
          <w:sz w:val="20"/>
          <w:szCs w:val="20"/>
        </w:rPr>
      </w:pPr>
    </w:p>
    <w:p w14:paraId="16CE12AA" w14:textId="701F00A0" w:rsidR="00A91876" w:rsidRPr="00663E4B" w:rsidRDefault="00A91876" w:rsidP="0085299B">
      <w:pPr>
        <w:pStyle w:val="NormaleWeb"/>
        <w:spacing w:before="0" w:beforeAutospacing="0" w:after="0" w:afterAutospacing="0" w:line="276" w:lineRule="auto"/>
        <w:ind w:left="357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 xml:space="preserve">Con riferimento alle attività svolte dalle imprese simulate realizzate nell’ambito </w:t>
      </w:r>
      <w:r w:rsidR="00163FB2" w:rsidRPr="00663E4B">
        <w:rPr>
          <w:color w:val="000000"/>
          <w:sz w:val="20"/>
          <w:szCs w:val="20"/>
        </w:rPr>
        <w:t xml:space="preserve">dei </w:t>
      </w:r>
      <w:r w:rsidR="00163FB2" w:rsidRPr="00663E4B">
        <w:rPr>
          <w:sz w:val="20"/>
          <w:szCs w:val="20"/>
        </w:rPr>
        <w:t xml:space="preserve">percorsi di formazione </w:t>
      </w:r>
      <w:r w:rsidR="00521A9E" w:rsidRPr="00663E4B">
        <w:rPr>
          <w:sz w:val="20"/>
          <w:szCs w:val="20"/>
        </w:rPr>
        <w:t>scuola-lavoro</w:t>
      </w:r>
      <w:r w:rsidRPr="00663E4B">
        <w:rPr>
          <w:color w:val="000000"/>
          <w:sz w:val="20"/>
          <w:szCs w:val="20"/>
        </w:rPr>
        <w:t xml:space="preserve"> presso </w:t>
      </w:r>
      <w:r w:rsidR="00B70670" w:rsidRPr="00663E4B">
        <w:rPr>
          <w:b/>
          <w:color w:val="000000"/>
          <w:sz w:val="20"/>
          <w:szCs w:val="20"/>
        </w:rPr>
        <w:t>il Li</w:t>
      </w:r>
      <w:r w:rsidRPr="00663E4B">
        <w:rPr>
          <w:b/>
          <w:color w:val="000000"/>
          <w:sz w:val="20"/>
          <w:szCs w:val="20"/>
        </w:rPr>
        <w:t>ceo scientifico “G. Rummo”,</w:t>
      </w:r>
      <w:r w:rsidRPr="00663E4B">
        <w:rPr>
          <w:color w:val="000000"/>
          <w:sz w:val="20"/>
          <w:szCs w:val="20"/>
        </w:rPr>
        <w:t xml:space="preserve"> come da progetto di realizzazione che si allega alla presente convenzione come Allegato n. 1,</w:t>
      </w:r>
      <w:r w:rsidR="00B70670" w:rsidRPr="00663E4B">
        <w:rPr>
          <w:b/>
          <w:color w:val="000000"/>
          <w:sz w:val="20"/>
          <w:szCs w:val="20"/>
        </w:rPr>
        <w:t xml:space="preserve"> </w:t>
      </w:r>
      <w:r w:rsidR="0085299B" w:rsidRPr="00663E4B">
        <w:rPr>
          <w:b/>
          <w:color w:val="000000"/>
          <w:sz w:val="20"/>
          <w:szCs w:val="20"/>
        </w:rPr>
        <w:t>___________________________________________</w:t>
      </w:r>
      <w:r w:rsidR="00B70670" w:rsidRPr="00663E4B">
        <w:rPr>
          <w:b/>
          <w:color w:val="000000"/>
          <w:sz w:val="20"/>
          <w:szCs w:val="20"/>
        </w:rPr>
        <w:t xml:space="preserve"> </w:t>
      </w:r>
      <w:r w:rsidR="001D33DF" w:rsidRPr="00663E4B">
        <w:rPr>
          <w:b/>
          <w:color w:val="000000"/>
          <w:sz w:val="20"/>
          <w:szCs w:val="20"/>
        </w:rPr>
        <w:t xml:space="preserve"> </w:t>
      </w:r>
      <w:r w:rsidRPr="00663E4B">
        <w:rPr>
          <w:color w:val="000000"/>
          <w:sz w:val="20"/>
          <w:szCs w:val="20"/>
        </w:rPr>
        <w:t xml:space="preserve">su proposta dell’istituzione scolastica, si impegna a fornire il proprio </w:t>
      </w:r>
      <w:r w:rsidR="00491A1C" w:rsidRPr="00663E4B">
        <w:rPr>
          <w:color w:val="000000"/>
          <w:sz w:val="20"/>
          <w:szCs w:val="20"/>
        </w:rPr>
        <w:t xml:space="preserve"> </w:t>
      </w:r>
      <w:r w:rsidRPr="00663E4B">
        <w:rPr>
          <w:color w:val="000000"/>
          <w:sz w:val="20"/>
          <w:szCs w:val="20"/>
        </w:rPr>
        <w:t>supporto in termini di conoscenze, orientamento, acquisizione ed approfondimento delle competenze pratiche in tema</w:t>
      </w:r>
      <w:r w:rsidR="00B70670" w:rsidRPr="00663E4B">
        <w:rPr>
          <w:color w:val="000000"/>
          <w:sz w:val="20"/>
          <w:szCs w:val="20"/>
        </w:rPr>
        <w:t xml:space="preserve"> di comunicazione.</w:t>
      </w:r>
      <w:r w:rsidRPr="00663E4B">
        <w:rPr>
          <w:color w:val="000000"/>
          <w:sz w:val="20"/>
          <w:szCs w:val="20"/>
        </w:rPr>
        <w:t xml:space="preserve"> Il sostegno agli studenti nel progetto </w:t>
      </w:r>
      <w:r w:rsidR="008B08C4" w:rsidRPr="00663E4B">
        <w:rPr>
          <w:color w:val="000000"/>
          <w:sz w:val="20"/>
          <w:szCs w:val="20"/>
        </w:rPr>
        <w:t xml:space="preserve">di formazione </w:t>
      </w:r>
      <w:r w:rsidR="00521A9E" w:rsidRPr="00663E4B">
        <w:rPr>
          <w:color w:val="000000"/>
          <w:sz w:val="20"/>
          <w:szCs w:val="20"/>
        </w:rPr>
        <w:t>scuola-lavoro</w:t>
      </w:r>
      <w:r w:rsidRPr="00663E4B">
        <w:rPr>
          <w:color w:val="000000"/>
          <w:sz w:val="20"/>
          <w:szCs w:val="20"/>
        </w:rPr>
        <w:t xml:space="preserve"> di cui alla presente convenzione, non costituisce in alcun modo rapporto di lavoro.</w:t>
      </w:r>
    </w:p>
    <w:p w14:paraId="18736B89" w14:textId="307A734D" w:rsidR="00431CCF" w:rsidRPr="00663E4B" w:rsidRDefault="00431CCF" w:rsidP="00431CCF">
      <w:pPr>
        <w:pStyle w:val="NormaleWeb"/>
        <w:spacing w:before="0" w:after="200"/>
        <w:ind w:left="360"/>
        <w:jc w:val="center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Art.2</w:t>
      </w:r>
    </w:p>
    <w:p w14:paraId="7AAEB402" w14:textId="041AEFF0" w:rsidR="00A91876" w:rsidRPr="00663E4B" w:rsidRDefault="00A91876" w:rsidP="0085299B">
      <w:pPr>
        <w:pStyle w:val="NormaleWeb"/>
        <w:spacing w:before="0" w:after="200" w:line="276" w:lineRule="auto"/>
        <w:ind w:left="360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lastRenderedPageBreak/>
        <w:t xml:space="preserve">L’attività di formazione, orientamento e sostegno </w:t>
      </w:r>
      <w:r w:rsidR="00163FB2" w:rsidRPr="00663E4B">
        <w:rPr>
          <w:color w:val="000000"/>
          <w:sz w:val="20"/>
          <w:szCs w:val="20"/>
        </w:rPr>
        <w:t xml:space="preserve">dei </w:t>
      </w:r>
      <w:r w:rsidR="00163FB2" w:rsidRPr="00663E4B">
        <w:rPr>
          <w:sz w:val="20"/>
          <w:szCs w:val="20"/>
        </w:rPr>
        <w:t xml:space="preserve">percorsi di formazione </w:t>
      </w:r>
      <w:r w:rsidR="00521A9E" w:rsidRPr="00663E4B">
        <w:rPr>
          <w:sz w:val="20"/>
          <w:szCs w:val="20"/>
        </w:rPr>
        <w:t>scuola-lavoro</w:t>
      </w:r>
      <w:r w:rsidRPr="00663E4B">
        <w:rPr>
          <w:color w:val="000000"/>
          <w:sz w:val="20"/>
          <w:szCs w:val="20"/>
        </w:rPr>
        <w:t>, è progettata e verificata da n.  1 (uno) docente tutor interno, designato dall’istituzione scolastica, e da n.  1 (uno) tutor appartenente alla Società “madre” e denominato tutor esterno.</w:t>
      </w:r>
    </w:p>
    <w:p w14:paraId="1F41B35A" w14:textId="368A3E71" w:rsidR="00431CCF" w:rsidRPr="00663E4B" w:rsidRDefault="00431CCF" w:rsidP="00431CCF">
      <w:pPr>
        <w:pStyle w:val="NormaleWeb"/>
        <w:spacing w:before="0" w:after="200" w:line="276" w:lineRule="auto"/>
        <w:ind w:left="360"/>
        <w:jc w:val="center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Art.3</w:t>
      </w:r>
    </w:p>
    <w:p w14:paraId="1B3CB008" w14:textId="435B43B8" w:rsidR="00A91876" w:rsidRPr="00663E4B" w:rsidRDefault="00A91876" w:rsidP="0085299B">
      <w:pPr>
        <w:pStyle w:val="NormaleWeb"/>
        <w:spacing w:before="0" w:after="200" w:line="276" w:lineRule="auto"/>
        <w:ind w:left="360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Per ogni allievo è predisposto un percorso formativo in coerenza col profilo educativo, culturale professionale dell’indirizzo di studi. I percorsi formativi dei singoli studenti si intendono parte integrante della presente Convenzione. La titolarità del percorso, della progettazione formativa e della certificazione delle competenze acquisite, fa capo all’istituzione scolastica</w:t>
      </w:r>
    </w:p>
    <w:p w14:paraId="530991F2" w14:textId="19357B5F" w:rsidR="00431CCF" w:rsidRPr="00663E4B" w:rsidRDefault="00431CCF" w:rsidP="00431CCF">
      <w:pPr>
        <w:autoSpaceDE w:val="0"/>
        <w:spacing w:line="276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63E4B">
        <w:rPr>
          <w:rFonts w:ascii="Times New Roman" w:hAnsi="Times New Roman" w:cs="Times New Roman"/>
          <w:b/>
          <w:bCs/>
          <w:color w:val="000000"/>
          <w:sz w:val="20"/>
          <w:szCs w:val="20"/>
        </w:rPr>
        <w:t>Art.4</w:t>
      </w:r>
    </w:p>
    <w:p w14:paraId="39B96A72" w14:textId="77777777" w:rsidR="00431CCF" w:rsidRPr="00663E4B" w:rsidRDefault="00431CCF" w:rsidP="0085299B">
      <w:pPr>
        <w:autoSpaceDE w:val="0"/>
        <w:spacing w:line="276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0239EDC4" w14:textId="61D56827" w:rsidR="00A91876" w:rsidRPr="00663E4B" w:rsidRDefault="00A91876" w:rsidP="0085299B">
      <w:pPr>
        <w:autoSpaceDE w:val="0"/>
        <w:spacing w:line="276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63E4B">
        <w:rPr>
          <w:rFonts w:ascii="Times New Roman" w:hAnsi="Times New Roman" w:cs="Times New Roman"/>
          <w:color w:val="000000"/>
          <w:sz w:val="20"/>
          <w:szCs w:val="20"/>
        </w:rPr>
        <w:t xml:space="preserve">Per </w:t>
      </w:r>
      <w:r w:rsidRPr="00663E4B">
        <w:rPr>
          <w:rFonts w:ascii="Times New Roman" w:hAnsi="Times New Roman" w:cs="Times New Roman"/>
          <w:sz w:val="20"/>
          <w:szCs w:val="20"/>
        </w:rPr>
        <w:t>quanto attiene l’assicurazione contro gli infortuni sul lavoro presso l’INAIL, si precisa che trova attuazione la tutela del/i beneficiario/i del percorso</w:t>
      </w:r>
      <w:r w:rsidR="008B08C4" w:rsidRPr="00663E4B">
        <w:rPr>
          <w:rFonts w:ascii="Times New Roman" w:hAnsi="Times New Roman" w:cs="Times New Roman"/>
          <w:sz w:val="20"/>
          <w:szCs w:val="20"/>
        </w:rPr>
        <w:t xml:space="preserve"> di formazione </w:t>
      </w:r>
      <w:r w:rsidR="00521A9E" w:rsidRPr="00663E4B">
        <w:rPr>
          <w:rFonts w:ascii="Times New Roman" w:hAnsi="Times New Roman" w:cs="Times New Roman"/>
          <w:sz w:val="20"/>
          <w:szCs w:val="20"/>
        </w:rPr>
        <w:t>scuola-lavoro</w:t>
      </w:r>
      <w:r w:rsidR="008B08C4" w:rsidRPr="00663E4B">
        <w:rPr>
          <w:rFonts w:ascii="Times New Roman" w:hAnsi="Times New Roman" w:cs="Times New Roman"/>
          <w:sz w:val="20"/>
          <w:szCs w:val="20"/>
        </w:rPr>
        <w:t xml:space="preserve"> (ex PCTO) </w:t>
      </w:r>
      <w:r w:rsidRPr="00663E4B">
        <w:rPr>
          <w:rFonts w:ascii="Times New Roman" w:hAnsi="Times New Roman" w:cs="Times New Roman"/>
          <w:sz w:val="20"/>
          <w:szCs w:val="20"/>
        </w:rPr>
        <w:t>scuola lavoro nella forma speciale della Gestione per conto dello Stato (art. 127 e 190 del d.p.r. n. 1124/1965)</w:t>
      </w:r>
      <w:r w:rsidR="00EA316B" w:rsidRPr="00663E4B">
        <w:rPr>
          <w:rFonts w:ascii="Times New Roman" w:hAnsi="Times New Roman" w:cs="Times New Roman"/>
          <w:sz w:val="20"/>
          <w:szCs w:val="20"/>
        </w:rPr>
        <w:t xml:space="preserve"> </w:t>
      </w:r>
      <w:r w:rsidRPr="00663E4B">
        <w:rPr>
          <w:rFonts w:ascii="Times New Roman" w:hAnsi="Times New Roman" w:cs="Times New Roman"/>
          <w:sz w:val="20"/>
          <w:szCs w:val="20"/>
        </w:rPr>
        <w:t>e successive modificazioni,</w:t>
      </w:r>
      <w:r w:rsidR="00EA316B" w:rsidRPr="00663E4B">
        <w:rPr>
          <w:rFonts w:ascii="Times New Roman" w:hAnsi="Times New Roman" w:cs="Times New Roman"/>
          <w:sz w:val="20"/>
          <w:szCs w:val="20"/>
        </w:rPr>
        <w:t xml:space="preserve"> </w:t>
      </w:r>
      <w:r w:rsidRPr="00663E4B">
        <w:rPr>
          <w:rFonts w:ascii="Times New Roman" w:hAnsi="Times New Roman" w:cs="Times New Roman"/>
          <w:sz w:val="20"/>
          <w:szCs w:val="20"/>
        </w:rPr>
        <w:t>in particolare i chiarimenti forniti dall’Inail con Circolare n°44 del 21/11/2016. Inoltre, l’istituzione scolastica ha assicurato il/i beneficiario/i del percorso</w:t>
      </w:r>
      <w:r w:rsidR="008B08C4" w:rsidRPr="00663E4B">
        <w:rPr>
          <w:rFonts w:ascii="Times New Roman" w:hAnsi="Times New Roman" w:cs="Times New Roman"/>
          <w:sz w:val="20"/>
          <w:szCs w:val="20"/>
        </w:rPr>
        <w:t xml:space="preserve"> di formazione </w:t>
      </w:r>
      <w:r w:rsidR="00521A9E" w:rsidRPr="00663E4B">
        <w:rPr>
          <w:rFonts w:ascii="Times New Roman" w:hAnsi="Times New Roman" w:cs="Times New Roman"/>
          <w:sz w:val="20"/>
          <w:szCs w:val="20"/>
        </w:rPr>
        <w:t>scuola-lavoro</w:t>
      </w:r>
      <w:r w:rsidR="008B08C4" w:rsidRPr="00663E4B">
        <w:rPr>
          <w:rFonts w:ascii="Times New Roman" w:hAnsi="Times New Roman" w:cs="Times New Roman"/>
          <w:sz w:val="20"/>
          <w:szCs w:val="20"/>
        </w:rPr>
        <w:t xml:space="preserve"> (ex PCTO)</w:t>
      </w:r>
      <w:r w:rsidRPr="00663E4B">
        <w:rPr>
          <w:rFonts w:ascii="Times New Roman" w:hAnsi="Times New Roman" w:cs="Times New Roman"/>
          <w:sz w:val="20"/>
          <w:szCs w:val="20"/>
        </w:rPr>
        <w:t xml:space="preserve"> con Polizza RC/Infortuni N°38818, sottoscritta in data 20/06/2023, con "Benacquista Assicurazioni</w:t>
      </w:r>
      <w:r w:rsidR="00163FB2" w:rsidRPr="00663E4B">
        <w:rPr>
          <w:rFonts w:ascii="Times New Roman" w:hAnsi="Times New Roman" w:cs="Times New Roman"/>
          <w:sz w:val="20"/>
          <w:szCs w:val="20"/>
        </w:rPr>
        <w:t xml:space="preserve"> </w:t>
      </w:r>
      <w:r w:rsidRPr="00663E4B">
        <w:rPr>
          <w:rFonts w:ascii="Times New Roman" w:hAnsi="Times New Roman" w:cs="Times New Roman"/>
          <w:sz w:val="20"/>
          <w:szCs w:val="20"/>
        </w:rPr>
        <w:t>S.n.c.".</w:t>
      </w:r>
    </w:p>
    <w:p w14:paraId="036316EE" w14:textId="77777777" w:rsidR="00A91876" w:rsidRPr="00663E4B" w:rsidRDefault="00A91876" w:rsidP="0085299B">
      <w:pPr>
        <w:spacing w:line="276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63E4B">
        <w:rPr>
          <w:rFonts w:ascii="Times New Roman" w:hAnsi="Times New Roman" w:cs="Times New Roman"/>
          <w:sz w:val="20"/>
          <w:szCs w:val="20"/>
        </w:rPr>
        <w:t>In caso di incidente durante lo svolgimento del percorso il soggetto ospitante si impegna a segnalare l’evento, entro i tempi previsti dalla normativa vigente, agli istituti assicurativi (facendo riferimento al numero della polizza sottoscritta dal soggetto promotore) e, contestualmente, al soggetto promotore.</w:t>
      </w:r>
    </w:p>
    <w:p w14:paraId="0B7347B6" w14:textId="77777777" w:rsidR="00A91876" w:rsidRPr="00663E4B" w:rsidRDefault="00A91876" w:rsidP="0085299B">
      <w:pPr>
        <w:spacing w:line="276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1C1CDE04" w14:textId="1A7E08A9" w:rsidR="00431CCF" w:rsidRPr="00663E4B" w:rsidRDefault="00431CCF" w:rsidP="00431CCF">
      <w:pPr>
        <w:pStyle w:val="NormaleWeb"/>
        <w:spacing w:before="0" w:after="200" w:line="276" w:lineRule="auto"/>
        <w:ind w:left="360"/>
        <w:jc w:val="center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Art.5</w:t>
      </w:r>
    </w:p>
    <w:p w14:paraId="6092D1C5" w14:textId="0212B72A" w:rsidR="00A91876" w:rsidRPr="00663E4B" w:rsidRDefault="00A91876" w:rsidP="0085299B">
      <w:pPr>
        <w:pStyle w:val="NormaleWeb"/>
        <w:spacing w:before="0" w:after="200" w:line="276" w:lineRule="auto"/>
        <w:ind w:left="360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I docenti tutor interni</w:t>
      </w:r>
      <w:r w:rsidR="00CC332B" w:rsidRPr="00663E4B">
        <w:rPr>
          <w:color w:val="000000"/>
          <w:sz w:val="20"/>
          <w:szCs w:val="20"/>
        </w:rPr>
        <w:t xml:space="preserve"> svolgono le seguenti funzioni:</w:t>
      </w:r>
    </w:p>
    <w:p w14:paraId="7B865A24" w14:textId="0254C77E" w:rsidR="00A91876" w:rsidRPr="00663E4B" w:rsidRDefault="00CC332B" w:rsidP="0085299B">
      <w:pPr>
        <w:pStyle w:val="NormaleWeb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e</w:t>
      </w:r>
      <w:r w:rsidR="00A91876" w:rsidRPr="00663E4B">
        <w:rPr>
          <w:color w:val="000000"/>
          <w:sz w:val="20"/>
          <w:szCs w:val="20"/>
        </w:rPr>
        <w:t>laborano con i tutor esterni, il percorso formativo personalizzato dei singoli studenti che partecipano al duplice progetto di simulazione di impresa presso l’istituzione scolastica sottoscritto dalle parti coinvolte e cioè scuola, cooperativa di supporto, genitori esercenti la potestà genitoriale e studenti;</w:t>
      </w:r>
    </w:p>
    <w:p w14:paraId="6C3D1FBF" w14:textId="117EE6E7" w:rsidR="00A91876" w:rsidRPr="00663E4B" w:rsidRDefault="00CC332B" w:rsidP="0085299B">
      <w:pPr>
        <w:pStyle w:val="NormaleWeb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a</w:t>
      </w:r>
      <w:r w:rsidR="00A91876" w:rsidRPr="00663E4B">
        <w:rPr>
          <w:color w:val="000000"/>
          <w:sz w:val="20"/>
          <w:szCs w:val="20"/>
        </w:rPr>
        <w:t>ssistono e guidano gli studenti nel percorso di</w:t>
      </w:r>
      <w:r w:rsidR="008B08C4" w:rsidRPr="00663E4B">
        <w:rPr>
          <w:sz w:val="20"/>
          <w:szCs w:val="20"/>
        </w:rPr>
        <w:t xml:space="preserve"> </w:t>
      </w:r>
      <w:r w:rsidRPr="00663E4B">
        <w:rPr>
          <w:sz w:val="20"/>
          <w:szCs w:val="20"/>
        </w:rPr>
        <w:t>FSL</w:t>
      </w:r>
      <w:r w:rsidR="00A91876" w:rsidRPr="00663E4B">
        <w:rPr>
          <w:color w:val="000000"/>
          <w:sz w:val="20"/>
          <w:szCs w:val="20"/>
        </w:rPr>
        <w:t xml:space="preserve"> e, con i tutor esterni, ne verificano il corretto svolgimento;</w:t>
      </w:r>
    </w:p>
    <w:p w14:paraId="7FF7C836" w14:textId="5AB289CD" w:rsidR="00A91876" w:rsidRPr="00663E4B" w:rsidRDefault="00CC332B" w:rsidP="0085299B">
      <w:pPr>
        <w:pStyle w:val="NormaleWeb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g</w:t>
      </w:r>
      <w:r w:rsidR="00A91876" w:rsidRPr="00663E4B">
        <w:rPr>
          <w:color w:val="000000"/>
          <w:sz w:val="20"/>
          <w:szCs w:val="20"/>
        </w:rPr>
        <w:t xml:space="preserve">estiscono le relazioni con il contesto in cui si sviluppa </w:t>
      </w:r>
      <w:r w:rsidR="008B08C4" w:rsidRPr="00663E4B">
        <w:rPr>
          <w:color w:val="000000"/>
          <w:sz w:val="20"/>
          <w:szCs w:val="20"/>
        </w:rPr>
        <w:t>il percorso</w:t>
      </w:r>
      <w:r w:rsidR="00A91876" w:rsidRPr="00663E4B">
        <w:rPr>
          <w:color w:val="000000"/>
          <w:sz w:val="20"/>
          <w:szCs w:val="20"/>
        </w:rPr>
        <w:t xml:space="preserve"> </w:t>
      </w:r>
      <w:r w:rsidR="008B08C4" w:rsidRPr="00663E4B">
        <w:rPr>
          <w:color w:val="000000"/>
          <w:sz w:val="20"/>
          <w:szCs w:val="20"/>
        </w:rPr>
        <w:t xml:space="preserve">di </w:t>
      </w:r>
      <w:r w:rsidRPr="00663E4B">
        <w:rPr>
          <w:color w:val="000000"/>
          <w:sz w:val="20"/>
          <w:szCs w:val="20"/>
        </w:rPr>
        <w:t>FSL</w:t>
      </w:r>
      <w:r w:rsidR="00A91876" w:rsidRPr="00663E4B">
        <w:rPr>
          <w:color w:val="000000"/>
          <w:sz w:val="20"/>
          <w:szCs w:val="20"/>
        </w:rPr>
        <w:t xml:space="preserve"> ed i rapporti con i tutor esterni;</w:t>
      </w:r>
    </w:p>
    <w:p w14:paraId="5FC8BA20" w14:textId="2F1C1C07" w:rsidR="00A91876" w:rsidRPr="00663E4B" w:rsidRDefault="00CC332B" w:rsidP="0085299B">
      <w:pPr>
        <w:pStyle w:val="NormaleWeb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m</w:t>
      </w:r>
      <w:r w:rsidR="00A91876" w:rsidRPr="00663E4B">
        <w:rPr>
          <w:color w:val="000000"/>
          <w:sz w:val="20"/>
          <w:szCs w:val="20"/>
        </w:rPr>
        <w:t>onitorano le attività affrontando eventuali criticità che venissero a crearsi;</w:t>
      </w:r>
    </w:p>
    <w:p w14:paraId="329936DE" w14:textId="1EBFA5A9" w:rsidR="00A91876" w:rsidRPr="00663E4B" w:rsidRDefault="00CC332B" w:rsidP="0085299B">
      <w:pPr>
        <w:pStyle w:val="NormaleWeb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v</w:t>
      </w:r>
      <w:r w:rsidR="00A91876" w:rsidRPr="00663E4B">
        <w:rPr>
          <w:color w:val="000000"/>
          <w:sz w:val="20"/>
          <w:szCs w:val="20"/>
        </w:rPr>
        <w:t>alutano, comunicano e valorizzano gli obiettivi raggiunti e le competenze sviluppate dagli studenti;</w:t>
      </w:r>
    </w:p>
    <w:p w14:paraId="3ADAA2F0" w14:textId="3A92DEA7" w:rsidR="00A91876" w:rsidRPr="00663E4B" w:rsidRDefault="00CC332B" w:rsidP="0085299B">
      <w:pPr>
        <w:pStyle w:val="NormaleWeb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p</w:t>
      </w:r>
      <w:r w:rsidR="00A91876" w:rsidRPr="00663E4B">
        <w:rPr>
          <w:color w:val="000000"/>
          <w:sz w:val="20"/>
          <w:szCs w:val="20"/>
        </w:rPr>
        <w:t xml:space="preserve">romuovono attività di verifica e valutazione della coerenza del percorso </w:t>
      </w:r>
      <w:r w:rsidR="008B08C4" w:rsidRPr="00663E4B">
        <w:rPr>
          <w:color w:val="000000"/>
          <w:sz w:val="20"/>
          <w:szCs w:val="20"/>
        </w:rPr>
        <w:t xml:space="preserve">di </w:t>
      </w:r>
      <w:r w:rsidRPr="00663E4B">
        <w:rPr>
          <w:color w:val="000000"/>
          <w:sz w:val="20"/>
          <w:szCs w:val="20"/>
        </w:rPr>
        <w:t>FSL</w:t>
      </w:r>
      <w:r w:rsidR="00A91876" w:rsidRPr="00663E4B">
        <w:rPr>
          <w:color w:val="000000"/>
          <w:sz w:val="20"/>
          <w:szCs w:val="20"/>
        </w:rPr>
        <w:t xml:space="preserve"> e di controllo della frequenza ed attuazione del progetto;</w:t>
      </w:r>
    </w:p>
    <w:p w14:paraId="70A9A52E" w14:textId="6207A0D1" w:rsidR="00A91876" w:rsidRPr="00663E4B" w:rsidRDefault="00CC332B" w:rsidP="0085299B">
      <w:pPr>
        <w:pStyle w:val="NormaleWeb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c</w:t>
      </w:r>
      <w:r w:rsidR="00A91876" w:rsidRPr="00663E4B">
        <w:rPr>
          <w:color w:val="000000"/>
          <w:sz w:val="20"/>
          <w:szCs w:val="20"/>
        </w:rPr>
        <w:t>omunicano agli organi scolastici preposti (dirigente, dipartimenti, collegio dei docenti, comitato scientifico) ed aggiornano i consigli di classe sullo svolgimento dei percorsi;</w:t>
      </w:r>
    </w:p>
    <w:p w14:paraId="3732C74E" w14:textId="2B5E72DF" w:rsidR="00A91876" w:rsidRPr="00663E4B" w:rsidRDefault="00CC332B" w:rsidP="0085299B">
      <w:pPr>
        <w:pStyle w:val="NormaleWeb"/>
        <w:numPr>
          <w:ilvl w:val="0"/>
          <w:numId w:val="28"/>
        </w:numPr>
        <w:suppressAutoHyphens/>
        <w:spacing w:before="0" w:beforeAutospacing="0" w:after="20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a</w:t>
      </w:r>
      <w:r w:rsidR="00A91876" w:rsidRPr="00663E4B">
        <w:rPr>
          <w:color w:val="000000"/>
          <w:sz w:val="20"/>
          <w:szCs w:val="20"/>
        </w:rPr>
        <w:t xml:space="preserve">ssistono il dirigente scolastico nella redazione della scheda di valutazione sulle strutture con cui sono state stipulate convenzioni per le attività </w:t>
      </w:r>
      <w:r w:rsidR="008B08C4" w:rsidRPr="00663E4B">
        <w:rPr>
          <w:color w:val="000000"/>
          <w:sz w:val="20"/>
          <w:szCs w:val="20"/>
        </w:rPr>
        <w:t xml:space="preserve">di </w:t>
      </w:r>
      <w:r w:rsidRPr="00663E4B">
        <w:rPr>
          <w:color w:val="000000"/>
          <w:sz w:val="20"/>
          <w:szCs w:val="20"/>
        </w:rPr>
        <w:t>FSL</w:t>
      </w:r>
      <w:r w:rsidR="00A91876" w:rsidRPr="00663E4B">
        <w:rPr>
          <w:color w:val="000000"/>
          <w:sz w:val="20"/>
          <w:szCs w:val="20"/>
        </w:rPr>
        <w:t>, evidenziando il potenziale formativo e le eventuali difficoltà di collaborazione incontrate</w:t>
      </w:r>
      <w:r w:rsidR="00EA316B" w:rsidRPr="00663E4B">
        <w:rPr>
          <w:color w:val="000000"/>
          <w:sz w:val="20"/>
          <w:szCs w:val="20"/>
        </w:rPr>
        <w:t>.</w:t>
      </w:r>
    </w:p>
    <w:p w14:paraId="74EEAE13" w14:textId="77777777" w:rsidR="00663E4B" w:rsidRPr="00663E4B" w:rsidRDefault="00A91876" w:rsidP="00663E4B">
      <w:pPr>
        <w:pStyle w:val="NormaleWeb"/>
        <w:spacing w:before="0" w:after="200" w:line="276" w:lineRule="auto"/>
        <w:ind w:left="360"/>
        <w:jc w:val="center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Art.6</w:t>
      </w:r>
    </w:p>
    <w:p w14:paraId="3214BCE6" w14:textId="1EE56D34" w:rsidR="00A91876" w:rsidRPr="00663E4B" w:rsidRDefault="00A91876" w:rsidP="0085299B">
      <w:pPr>
        <w:pStyle w:val="NormaleWeb"/>
        <w:spacing w:before="0" w:after="200" w:line="276" w:lineRule="auto"/>
        <w:ind w:left="360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I</w:t>
      </w:r>
      <w:r w:rsidR="00663E4B" w:rsidRPr="00663E4B">
        <w:rPr>
          <w:color w:val="000000"/>
          <w:sz w:val="20"/>
          <w:szCs w:val="20"/>
        </w:rPr>
        <w:t>l tutor formativo esterno svolge le seguenti funzioni</w:t>
      </w:r>
      <w:r w:rsidRPr="00663E4B">
        <w:rPr>
          <w:color w:val="000000"/>
          <w:sz w:val="20"/>
          <w:szCs w:val="20"/>
        </w:rPr>
        <w:t>:</w:t>
      </w:r>
    </w:p>
    <w:p w14:paraId="609F9AEB" w14:textId="14EE8EB5" w:rsidR="00EA316B" w:rsidRPr="00663E4B" w:rsidRDefault="00663E4B" w:rsidP="0085299B">
      <w:pPr>
        <w:pStyle w:val="NormaleWeb"/>
        <w:numPr>
          <w:ilvl w:val="0"/>
          <w:numId w:val="29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c</w:t>
      </w:r>
      <w:r w:rsidR="00A91876" w:rsidRPr="00663E4B">
        <w:rPr>
          <w:color w:val="000000"/>
          <w:sz w:val="20"/>
          <w:szCs w:val="20"/>
        </w:rPr>
        <w:t>ollaborano con i tutor interni nella redazione, progettazione, organizzazione e valutazione de</w:t>
      </w:r>
      <w:r w:rsidR="008B08C4" w:rsidRPr="00663E4B">
        <w:rPr>
          <w:color w:val="000000"/>
          <w:sz w:val="20"/>
          <w:szCs w:val="20"/>
        </w:rPr>
        <w:t xml:space="preserve">i percorsi di </w:t>
      </w:r>
      <w:r w:rsidRPr="00663E4B">
        <w:rPr>
          <w:color w:val="000000"/>
          <w:sz w:val="20"/>
          <w:szCs w:val="20"/>
        </w:rPr>
        <w:t>FSL;</w:t>
      </w:r>
    </w:p>
    <w:p w14:paraId="660721A1" w14:textId="753DA766" w:rsidR="00A91876" w:rsidRPr="00663E4B" w:rsidRDefault="00663E4B" w:rsidP="0085299B">
      <w:pPr>
        <w:pStyle w:val="NormaleWeb"/>
        <w:numPr>
          <w:ilvl w:val="0"/>
          <w:numId w:val="29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f</w:t>
      </w:r>
      <w:r w:rsidR="00A91876" w:rsidRPr="00663E4B">
        <w:rPr>
          <w:color w:val="000000"/>
          <w:sz w:val="20"/>
          <w:szCs w:val="20"/>
        </w:rPr>
        <w:t>avoriscono l’inserimento degli studenti nel contesto operativo, lo affiancano e lo assistono nel percorso;</w:t>
      </w:r>
    </w:p>
    <w:p w14:paraId="3AA20BC9" w14:textId="53228B7F" w:rsidR="00A91876" w:rsidRPr="00663E4B" w:rsidRDefault="00663E4B" w:rsidP="0085299B">
      <w:pPr>
        <w:pStyle w:val="NormaleWeb"/>
        <w:numPr>
          <w:ilvl w:val="0"/>
          <w:numId w:val="29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g</w:t>
      </w:r>
      <w:r w:rsidR="00A91876" w:rsidRPr="00663E4B">
        <w:rPr>
          <w:color w:val="000000"/>
          <w:sz w:val="20"/>
          <w:szCs w:val="20"/>
        </w:rPr>
        <w:t>arantiscono l’informazione/formazione degli studenti su rischi e procedure attinenti alla impresa il cui avviamento e funzionamento si simula;</w:t>
      </w:r>
    </w:p>
    <w:p w14:paraId="75AADFE1" w14:textId="2EF37116" w:rsidR="00A91876" w:rsidRPr="00663E4B" w:rsidRDefault="00663E4B" w:rsidP="0085299B">
      <w:pPr>
        <w:pStyle w:val="NormaleWeb"/>
        <w:numPr>
          <w:ilvl w:val="0"/>
          <w:numId w:val="29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p</w:t>
      </w:r>
      <w:r w:rsidR="00A91876" w:rsidRPr="00663E4B">
        <w:rPr>
          <w:color w:val="000000"/>
          <w:sz w:val="20"/>
          <w:szCs w:val="20"/>
        </w:rPr>
        <w:t>ianificano ed organizzano le attività con la collaborazione di tutta la propria struttura aziendale;</w:t>
      </w:r>
    </w:p>
    <w:p w14:paraId="329DA9C7" w14:textId="77777777" w:rsidR="00663E4B" w:rsidRPr="00663E4B" w:rsidRDefault="00663E4B" w:rsidP="00663E4B">
      <w:pPr>
        <w:pStyle w:val="NormaleWeb"/>
        <w:numPr>
          <w:ilvl w:val="0"/>
          <w:numId w:val="29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c</w:t>
      </w:r>
      <w:r w:rsidR="00A91876" w:rsidRPr="00663E4B">
        <w:rPr>
          <w:color w:val="000000"/>
          <w:sz w:val="20"/>
          <w:szCs w:val="20"/>
        </w:rPr>
        <w:t>oinvolgono gli studenti nel processo di valutazione del</w:t>
      </w:r>
      <w:r w:rsidR="00EA316B" w:rsidRPr="00663E4B">
        <w:rPr>
          <w:color w:val="000000"/>
          <w:sz w:val="20"/>
          <w:szCs w:val="20"/>
        </w:rPr>
        <w:t>l</w:t>
      </w:r>
      <w:r w:rsidR="00A91876" w:rsidRPr="00663E4B">
        <w:rPr>
          <w:color w:val="000000"/>
          <w:sz w:val="20"/>
          <w:szCs w:val="20"/>
        </w:rPr>
        <w:t>’esperienza;</w:t>
      </w:r>
    </w:p>
    <w:p w14:paraId="2F1D71C1" w14:textId="6586F987" w:rsidR="00A91876" w:rsidRPr="00663E4B" w:rsidRDefault="00663E4B" w:rsidP="00663E4B">
      <w:pPr>
        <w:pStyle w:val="NormaleWeb"/>
        <w:numPr>
          <w:ilvl w:val="0"/>
          <w:numId w:val="29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sz w:val="20"/>
          <w:szCs w:val="20"/>
        </w:rPr>
        <w:lastRenderedPageBreak/>
        <w:t>f</w:t>
      </w:r>
      <w:r w:rsidR="00A91876" w:rsidRPr="00663E4B">
        <w:rPr>
          <w:color w:val="000000"/>
          <w:sz w:val="20"/>
          <w:szCs w:val="20"/>
        </w:rPr>
        <w:t>orniscono all’istituzione scolastica gli elementi concordati per valutare le attività degli studenti e l’efficacia del percorso formativo;</w:t>
      </w:r>
    </w:p>
    <w:p w14:paraId="3D4375F4" w14:textId="03044C6C" w:rsidR="00663E4B" w:rsidRPr="00663E4B" w:rsidRDefault="00663E4B" w:rsidP="00663E4B">
      <w:pPr>
        <w:pStyle w:val="NormaleWeb"/>
        <w:spacing w:before="0" w:after="200" w:line="276" w:lineRule="auto"/>
        <w:ind w:left="360"/>
        <w:jc w:val="center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Art.7</w:t>
      </w:r>
    </w:p>
    <w:p w14:paraId="17A1CB03" w14:textId="63A5F002" w:rsidR="00A91876" w:rsidRPr="00663E4B" w:rsidRDefault="00663E4B" w:rsidP="00663E4B">
      <w:pPr>
        <w:pStyle w:val="NormaleWeb"/>
        <w:spacing w:before="0" w:after="200" w:line="276" w:lineRule="auto"/>
        <w:ind w:left="360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Le due figure dei tutor condividono i seguenti compiti:</w:t>
      </w:r>
    </w:p>
    <w:p w14:paraId="34F5FA06" w14:textId="4ADCE721" w:rsidR="00A91876" w:rsidRPr="00663E4B" w:rsidRDefault="00A91876" w:rsidP="0085299B">
      <w:pPr>
        <w:pStyle w:val="NormaleWeb"/>
        <w:numPr>
          <w:ilvl w:val="0"/>
          <w:numId w:val="30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predisposizione del progetto formativo,</w:t>
      </w:r>
    </w:p>
    <w:p w14:paraId="5B857A0A" w14:textId="17E12E84" w:rsidR="00A91876" w:rsidRPr="00663E4B" w:rsidRDefault="00A91876" w:rsidP="0085299B">
      <w:pPr>
        <w:pStyle w:val="NormaleWeb"/>
        <w:numPr>
          <w:ilvl w:val="0"/>
          <w:numId w:val="30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controllo della frequenza ed attuazione del progetto;</w:t>
      </w:r>
    </w:p>
    <w:p w14:paraId="2AA7C4E0" w14:textId="0DB392A4" w:rsidR="00A91876" w:rsidRPr="00663E4B" w:rsidRDefault="00A91876" w:rsidP="0085299B">
      <w:pPr>
        <w:pStyle w:val="NormaleWeb"/>
        <w:numPr>
          <w:ilvl w:val="0"/>
          <w:numId w:val="30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raccordo delle esperienze formative in aula e di quelle di impresa simulata;</w:t>
      </w:r>
    </w:p>
    <w:p w14:paraId="013886CB" w14:textId="1ECC7AC7" w:rsidR="00A91876" w:rsidRPr="00663E4B" w:rsidRDefault="00A91876" w:rsidP="0085299B">
      <w:pPr>
        <w:pStyle w:val="NormaleWeb"/>
        <w:numPr>
          <w:ilvl w:val="0"/>
          <w:numId w:val="30"/>
        </w:numPr>
        <w:suppressAutoHyphens/>
        <w:spacing w:before="0" w:beforeAutospacing="0" w:after="20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elaborazione di un report dell’esperienza svolta ed acquisizione da parte degli allievi delle competenze attese.</w:t>
      </w:r>
    </w:p>
    <w:p w14:paraId="6E208D2F" w14:textId="71D53AD5" w:rsidR="00663E4B" w:rsidRPr="00663E4B" w:rsidRDefault="00663E4B" w:rsidP="00663E4B">
      <w:pPr>
        <w:pStyle w:val="NormaleWeb"/>
        <w:spacing w:before="0" w:after="200" w:line="276" w:lineRule="auto"/>
        <w:ind w:left="360"/>
        <w:jc w:val="center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Art.8</w:t>
      </w:r>
    </w:p>
    <w:p w14:paraId="7097BCCF" w14:textId="33CE6371" w:rsidR="00A91876" w:rsidRPr="00663E4B" w:rsidRDefault="00A91876" w:rsidP="0085299B">
      <w:pPr>
        <w:pStyle w:val="NormaleWeb"/>
        <w:spacing w:before="0" w:after="200" w:line="276" w:lineRule="auto"/>
        <w:ind w:left="360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 xml:space="preserve">I beneficiari del percorso </w:t>
      </w:r>
      <w:r w:rsidR="008B08C4" w:rsidRPr="00663E4B">
        <w:rPr>
          <w:color w:val="000000"/>
          <w:sz w:val="20"/>
          <w:szCs w:val="20"/>
        </w:rPr>
        <w:t xml:space="preserve">di </w:t>
      </w:r>
      <w:r w:rsidR="00663E4B" w:rsidRPr="00663E4B">
        <w:rPr>
          <w:color w:val="000000"/>
          <w:sz w:val="20"/>
          <w:szCs w:val="20"/>
        </w:rPr>
        <w:t>FSL</w:t>
      </w:r>
      <w:r w:rsidRPr="00663E4B">
        <w:rPr>
          <w:color w:val="000000"/>
          <w:sz w:val="20"/>
          <w:szCs w:val="20"/>
        </w:rPr>
        <w:t xml:space="preserve"> si impegnano allo svolgimento delle attività loro assegnate, a gestire in simulazione gli aspetti della sicurezza e della privacy, a seguire le indicazioni dei tutor e a fare riferimento a loro nello svolgimento dell’attività simulata.</w:t>
      </w:r>
    </w:p>
    <w:p w14:paraId="3C8F8992" w14:textId="6F1DD0BC" w:rsidR="00663E4B" w:rsidRPr="00663E4B" w:rsidRDefault="00663E4B" w:rsidP="00663E4B">
      <w:pPr>
        <w:pStyle w:val="NormaleWeb"/>
        <w:spacing w:before="0" w:after="200" w:line="276" w:lineRule="auto"/>
        <w:ind w:left="360"/>
        <w:jc w:val="center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Art.9</w:t>
      </w:r>
    </w:p>
    <w:p w14:paraId="083351B5" w14:textId="4FCCD409" w:rsidR="00A91876" w:rsidRPr="00663E4B" w:rsidRDefault="00663E4B" w:rsidP="0085299B">
      <w:pPr>
        <w:pStyle w:val="NormaleWeb"/>
        <w:spacing w:before="0" w:after="200" w:line="276" w:lineRule="auto"/>
        <w:ind w:left="36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L</w:t>
      </w:r>
      <w:r w:rsidR="00A91876" w:rsidRPr="00663E4B">
        <w:rPr>
          <w:color w:val="000000"/>
          <w:sz w:val="20"/>
          <w:szCs w:val="20"/>
        </w:rPr>
        <w:t>’istituzione scolastica si assume l’onere della formazione generale in tema di igiene e sicurezza sui luoghi di lavoro nel corso della realizzazione dell’impresa simulata.</w:t>
      </w:r>
    </w:p>
    <w:p w14:paraId="02343EB0" w14:textId="29559BE3" w:rsidR="00663E4B" w:rsidRPr="00663E4B" w:rsidRDefault="00A91876" w:rsidP="00663E4B">
      <w:pPr>
        <w:pStyle w:val="NormaleWeb"/>
        <w:spacing w:before="0" w:after="200" w:line="276" w:lineRule="auto"/>
        <w:ind w:left="360"/>
        <w:jc w:val="center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Art.10</w:t>
      </w:r>
    </w:p>
    <w:p w14:paraId="33D23930" w14:textId="65DD9F46" w:rsidR="00A91876" w:rsidRPr="00663E4B" w:rsidRDefault="00A91876" w:rsidP="0085299B">
      <w:pPr>
        <w:pStyle w:val="NormaleWeb"/>
        <w:spacing w:before="0" w:after="200" w:line="276" w:lineRule="auto"/>
        <w:ind w:left="360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La Società tutor si impegna a:</w:t>
      </w:r>
    </w:p>
    <w:p w14:paraId="22E8B544" w14:textId="490A96B8" w:rsidR="00A91876" w:rsidRPr="00663E4B" w:rsidRDefault="00663E4B" w:rsidP="0085299B">
      <w:pPr>
        <w:pStyle w:val="NormaleWeb"/>
        <w:numPr>
          <w:ilvl w:val="0"/>
          <w:numId w:val="31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>
        <w:rPr>
          <w:color w:val="000000"/>
          <w:sz w:val="20"/>
          <w:szCs w:val="20"/>
        </w:rPr>
        <w:t>g</w:t>
      </w:r>
      <w:r w:rsidR="00A91876" w:rsidRPr="00663E4B">
        <w:rPr>
          <w:color w:val="000000"/>
          <w:sz w:val="20"/>
          <w:szCs w:val="20"/>
        </w:rPr>
        <w:t xml:space="preserve">arantire ai beneficiari del percorso, per il tramite dei suoi tutor, l’assistenza e la formazione necessarie alla realizzazione del progetto </w:t>
      </w:r>
      <w:r w:rsidR="008B08C4" w:rsidRPr="00663E4B">
        <w:rPr>
          <w:color w:val="000000"/>
          <w:sz w:val="20"/>
          <w:szCs w:val="20"/>
        </w:rPr>
        <w:t xml:space="preserve">di formazione </w:t>
      </w:r>
      <w:r w:rsidR="00521A9E" w:rsidRPr="00663E4B">
        <w:rPr>
          <w:color w:val="000000"/>
          <w:sz w:val="20"/>
          <w:szCs w:val="20"/>
        </w:rPr>
        <w:t>scuola-lavoro</w:t>
      </w:r>
      <w:r w:rsidR="008B08C4" w:rsidRPr="00663E4B">
        <w:rPr>
          <w:color w:val="000000"/>
          <w:sz w:val="20"/>
          <w:szCs w:val="20"/>
        </w:rPr>
        <w:t xml:space="preserve"> (ex PCTO)</w:t>
      </w:r>
      <w:r w:rsidR="00A91876" w:rsidRPr="00663E4B">
        <w:rPr>
          <w:color w:val="000000"/>
          <w:sz w:val="20"/>
          <w:szCs w:val="20"/>
        </w:rPr>
        <w:t>;</w:t>
      </w:r>
    </w:p>
    <w:p w14:paraId="547EA87A" w14:textId="0E0000D6" w:rsidR="00A91876" w:rsidRPr="00663E4B" w:rsidRDefault="00A91876" w:rsidP="0085299B">
      <w:pPr>
        <w:pStyle w:val="NormaleWeb"/>
        <w:numPr>
          <w:ilvl w:val="0"/>
          <w:numId w:val="31"/>
        </w:numPr>
        <w:suppressAutoHyphens/>
        <w:spacing w:before="0" w:beforeAutospacing="0" w:after="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individuare tutor con professionalità e competenze adeguate al progetto intrapreso;</w:t>
      </w:r>
    </w:p>
    <w:p w14:paraId="1A1221B2" w14:textId="1BB99C7C" w:rsidR="00A91876" w:rsidRPr="00663E4B" w:rsidRDefault="00A91876" w:rsidP="0085299B">
      <w:pPr>
        <w:pStyle w:val="NormaleWeb"/>
        <w:numPr>
          <w:ilvl w:val="0"/>
          <w:numId w:val="31"/>
        </w:numPr>
        <w:suppressAutoHyphens/>
        <w:spacing w:before="0" w:beforeAutospacing="0" w:after="200" w:afterAutospacing="0" w:line="276" w:lineRule="auto"/>
        <w:jc w:val="both"/>
        <w:textAlignment w:val="baseline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fornire il sostegno delle proprie conoscenze e competenze nella realizzazione del progetto generale e dei singoli progetti formativi.</w:t>
      </w:r>
    </w:p>
    <w:p w14:paraId="3B77007F" w14:textId="5F5AD9A8" w:rsidR="00663E4B" w:rsidRPr="00663E4B" w:rsidRDefault="00A91876" w:rsidP="00663E4B">
      <w:pPr>
        <w:pStyle w:val="NormaleWeb"/>
        <w:spacing w:before="0" w:after="200" w:line="276" w:lineRule="auto"/>
        <w:ind w:left="360"/>
        <w:jc w:val="center"/>
        <w:rPr>
          <w:b/>
          <w:bCs/>
          <w:color w:val="000000"/>
          <w:sz w:val="20"/>
          <w:szCs w:val="20"/>
        </w:rPr>
      </w:pPr>
      <w:r w:rsidRPr="00663E4B">
        <w:rPr>
          <w:b/>
          <w:bCs/>
          <w:color w:val="000000"/>
          <w:sz w:val="20"/>
          <w:szCs w:val="20"/>
        </w:rPr>
        <w:t>Art.11</w:t>
      </w:r>
    </w:p>
    <w:p w14:paraId="44A3672E" w14:textId="544A24EA" w:rsidR="00A91876" w:rsidRPr="00663E4B" w:rsidRDefault="00A91876" w:rsidP="0085299B">
      <w:pPr>
        <w:pStyle w:val="NormaleWeb"/>
        <w:spacing w:before="0" w:after="200" w:line="276" w:lineRule="auto"/>
        <w:ind w:left="360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La presente convenzione deco</w:t>
      </w:r>
      <w:r w:rsidR="00B70670" w:rsidRPr="00663E4B">
        <w:rPr>
          <w:color w:val="000000"/>
          <w:sz w:val="20"/>
          <w:szCs w:val="20"/>
        </w:rPr>
        <w:t>rre dalla data sotto indicata ed ha validità triennale</w:t>
      </w:r>
      <w:r w:rsidR="0085299B" w:rsidRPr="00663E4B">
        <w:rPr>
          <w:color w:val="000000"/>
          <w:sz w:val="20"/>
          <w:szCs w:val="20"/>
          <w:u w:val="single"/>
        </w:rPr>
        <w:t>.</w:t>
      </w:r>
    </w:p>
    <w:p w14:paraId="4093AF7D" w14:textId="4140E31A" w:rsidR="00A91876" w:rsidRDefault="00A91876" w:rsidP="00663E4B">
      <w:pPr>
        <w:pStyle w:val="NormaleWeb"/>
        <w:spacing w:before="0" w:after="200" w:line="276" w:lineRule="auto"/>
        <w:ind w:left="360"/>
        <w:jc w:val="both"/>
        <w:rPr>
          <w:color w:val="000000"/>
          <w:sz w:val="20"/>
          <w:szCs w:val="20"/>
        </w:rPr>
      </w:pPr>
      <w:r w:rsidRPr="00663E4B">
        <w:rPr>
          <w:color w:val="000000"/>
          <w:sz w:val="20"/>
          <w:szCs w:val="20"/>
        </w:rPr>
        <w:t>Ad entrambi i sottoscrittori è riconosciuta, naturalmente, la facoltà di risolvere la convenzione in caso di violazione degli obblighi reciproci in essa individuati.</w:t>
      </w:r>
    </w:p>
    <w:p w14:paraId="71553F33" w14:textId="77777777" w:rsidR="00663E4B" w:rsidRPr="00663E4B" w:rsidRDefault="00663E4B" w:rsidP="00663E4B">
      <w:pPr>
        <w:pStyle w:val="NormaleWeb"/>
        <w:spacing w:before="0" w:after="200" w:line="276" w:lineRule="auto"/>
        <w:ind w:left="360"/>
        <w:jc w:val="both"/>
        <w:rPr>
          <w:sz w:val="20"/>
          <w:szCs w:val="20"/>
        </w:rPr>
      </w:pPr>
    </w:p>
    <w:p w14:paraId="7CC02878" w14:textId="77777777" w:rsidR="00A91876" w:rsidRPr="00663E4B" w:rsidRDefault="00A91876" w:rsidP="00A91876">
      <w:pPr>
        <w:pStyle w:val="NormaleWeb"/>
        <w:spacing w:before="0" w:after="200"/>
        <w:ind w:left="360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LA DIRIGENTE SCOLASTICA</w:t>
      </w:r>
    </w:p>
    <w:p w14:paraId="72DD9088" w14:textId="77777777" w:rsidR="00A91876" w:rsidRPr="00663E4B" w:rsidRDefault="00A91876" w:rsidP="00A91876">
      <w:pPr>
        <w:pStyle w:val="NormaleWeb"/>
        <w:spacing w:before="0" w:after="200"/>
        <w:ind w:left="360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(</w:t>
      </w:r>
      <w:r w:rsidR="00AD6E7E" w:rsidRPr="00663E4B">
        <w:rPr>
          <w:color w:val="000000"/>
          <w:sz w:val="20"/>
          <w:szCs w:val="20"/>
        </w:rPr>
        <w:t>D</w:t>
      </w:r>
      <w:r w:rsidRPr="00663E4B">
        <w:rPr>
          <w:color w:val="000000"/>
          <w:sz w:val="20"/>
          <w:szCs w:val="20"/>
        </w:rPr>
        <w:t xml:space="preserve">ott.ssa Annamaria Morante)…………………………………………………………… </w:t>
      </w:r>
    </w:p>
    <w:p w14:paraId="7186D864" w14:textId="34FFD787" w:rsidR="0085299B" w:rsidRPr="00663E4B" w:rsidRDefault="00A91876" w:rsidP="00663E4B">
      <w:pPr>
        <w:pStyle w:val="NormaleWeb"/>
        <w:spacing w:before="0" w:after="200"/>
        <w:ind w:left="360"/>
        <w:jc w:val="both"/>
        <w:rPr>
          <w:color w:val="000000"/>
          <w:sz w:val="20"/>
          <w:szCs w:val="20"/>
        </w:rPr>
      </w:pPr>
      <w:r w:rsidRPr="00663E4B">
        <w:rPr>
          <w:color w:val="000000"/>
          <w:sz w:val="20"/>
          <w:szCs w:val="20"/>
        </w:rPr>
        <w:t xml:space="preserve">Il legale rappresentante </w:t>
      </w:r>
      <w:r w:rsidR="00EA316B" w:rsidRPr="00663E4B">
        <w:rPr>
          <w:color w:val="000000"/>
          <w:sz w:val="20"/>
          <w:szCs w:val="20"/>
        </w:rPr>
        <w:t>d</w:t>
      </w:r>
      <w:r w:rsidR="004C5786" w:rsidRPr="00663E4B">
        <w:rPr>
          <w:color w:val="000000"/>
          <w:sz w:val="20"/>
          <w:szCs w:val="20"/>
        </w:rPr>
        <w:t>i</w:t>
      </w:r>
      <w:r w:rsidRPr="00663E4B">
        <w:rPr>
          <w:color w:val="000000"/>
          <w:sz w:val="20"/>
          <w:szCs w:val="20"/>
        </w:rPr>
        <w:t xml:space="preserve"> </w:t>
      </w:r>
      <w:r w:rsidR="0085299B" w:rsidRPr="00663E4B">
        <w:rPr>
          <w:color w:val="000000"/>
          <w:sz w:val="20"/>
          <w:szCs w:val="20"/>
        </w:rPr>
        <w:t>_________________________</w:t>
      </w:r>
    </w:p>
    <w:p w14:paraId="7392BAD0" w14:textId="32C44F51" w:rsidR="00A91876" w:rsidRPr="00663E4B" w:rsidRDefault="00A91876" w:rsidP="00A91876">
      <w:pPr>
        <w:pStyle w:val="NormaleWeb"/>
        <w:spacing w:before="0" w:after="200"/>
        <w:ind w:left="360"/>
        <w:jc w:val="both"/>
        <w:rPr>
          <w:sz w:val="20"/>
          <w:szCs w:val="20"/>
        </w:rPr>
      </w:pPr>
      <w:r w:rsidRPr="00663E4B">
        <w:rPr>
          <w:color w:val="000000"/>
          <w:sz w:val="20"/>
          <w:szCs w:val="20"/>
        </w:rPr>
        <w:t>(</w:t>
      </w:r>
      <w:r w:rsidR="00491A1C" w:rsidRPr="00663E4B">
        <w:rPr>
          <w:color w:val="000000"/>
          <w:sz w:val="20"/>
          <w:szCs w:val="20"/>
        </w:rPr>
        <w:t xml:space="preserve"> </w:t>
      </w:r>
      <w:r w:rsidR="0085299B" w:rsidRPr="00663E4B">
        <w:rPr>
          <w:color w:val="000000"/>
          <w:sz w:val="20"/>
          <w:szCs w:val="20"/>
        </w:rPr>
        <w:t>________________________</w:t>
      </w:r>
      <w:r w:rsidR="00491A1C" w:rsidRPr="00663E4B">
        <w:rPr>
          <w:color w:val="000000"/>
          <w:sz w:val="20"/>
          <w:szCs w:val="20"/>
        </w:rPr>
        <w:t xml:space="preserve">   </w:t>
      </w:r>
      <w:r w:rsidRPr="00663E4B">
        <w:rPr>
          <w:color w:val="000000"/>
          <w:sz w:val="20"/>
          <w:szCs w:val="20"/>
        </w:rPr>
        <w:t>) ………………………………………………………………………</w:t>
      </w:r>
    </w:p>
    <w:p w14:paraId="5FB65E9B" w14:textId="2A0948F7" w:rsidR="00CA614E" w:rsidRPr="00663E4B" w:rsidRDefault="00663E4B" w:rsidP="00663E4B">
      <w:pPr>
        <w:pStyle w:val="NormaleWeb"/>
        <w:spacing w:before="0" w:after="20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       </w:t>
      </w:r>
      <w:r w:rsidR="00A91876" w:rsidRPr="00663E4B">
        <w:rPr>
          <w:color w:val="000000"/>
          <w:sz w:val="20"/>
          <w:szCs w:val="20"/>
        </w:rPr>
        <w:t xml:space="preserve">Benevento, </w:t>
      </w:r>
    </w:p>
    <w:sectPr w:rsidR="00CA614E" w:rsidRPr="00663E4B" w:rsidSect="00304C71">
      <w:headerReference w:type="default" r:id="rId8"/>
      <w:headerReference w:type="first" r:id="rId9"/>
      <w:footerReference w:type="first" r:id="rId10"/>
      <w:pgSz w:w="11910" w:h="16840"/>
      <w:pgMar w:top="1400" w:right="711" w:bottom="1134" w:left="840" w:header="0" w:footer="156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386EB" w14:textId="77777777" w:rsidR="00D460F4" w:rsidRDefault="00D460F4" w:rsidP="0096691E">
      <w:r>
        <w:separator/>
      </w:r>
    </w:p>
  </w:endnote>
  <w:endnote w:type="continuationSeparator" w:id="0">
    <w:p w14:paraId="0124154A" w14:textId="77777777" w:rsidR="00D460F4" w:rsidRDefault="00D460F4" w:rsidP="00966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979C4" w14:textId="77777777" w:rsidR="00304C71" w:rsidRDefault="00304C71" w:rsidP="00304C71">
    <w:pPr>
      <w:pStyle w:val="Pidipagina"/>
      <w:tabs>
        <w:tab w:val="clear" w:pos="9638"/>
        <w:tab w:val="right" w:pos="10065"/>
      </w:tabs>
      <w:jc w:val="right"/>
    </w:pPr>
  </w:p>
  <w:p w14:paraId="0650F5C6" w14:textId="77777777" w:rsidR="00EF0BA7" w:rsidRDefault="00D460F4" w:rsidP="00304C71">
    <w:pPr>
      <w:pStyle w:val="Pidipagina"/>
      <w:tabs>
        <w:tab w:val="clear" w:pos="9638"/>
        <w:tab w:val="right" w:pos="10065"/>
      </w:tabs>
      <w:jc w:val="right"/>
    </w:pPr>
    <w:r>
      <w:rPr>
        <w:noProof/>
      </w:rPr>
      <w:pict w14:anchorId="00A72370">
        <v:group id="Gruppo 1" o:spid="_x0000_s2050" style="position:absolute;left:0;text-align:left;margin-left:26.25pt;margin-top:4.95pt;width:454.55pt;height:57.7pt;z-index:251657216" coordsize="57727,7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24805482" o:spid="_x0000_s2053" type="#_x0000_t75" alt="Immagine che contiene testo&#10;&#10;Descrizione generata automaticamente" style="position:absolute;top:1619;width:27787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">
            <v:imagedata r:id="rId1" o:title="Immagine che contiene testo&#10;&#10;Descrizione generata automaticamente"/>
          </v:shape>
          <v:shape id="Immagine 124805484" o:spid="_x0000_s2052" type="#_x0000_t75" style="position:absolute;left:26479;width:16897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">
            <v:imagedata r:id="rId2" o:title="" croptop="-1f" cropbottom="15784f" cropright="947f"/>
          </v:shape>
          <v:shape id="Immagine 15" o:spid="_x0000_s2051" type="#_x0000_t75" style="position:absolute;left:44577;top:1333;width:13150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">
            <v:imagedata r:id="rId3" o:title=""/>
          </v:shape>
        </v:group>
      </w:pict>
    </w:r>
    <w:r>
      <w:rPr>
        <w:noProof/>
      </w:rPr>
      <w:pict w14:anchorId="27072860">
        <v:shape id="Shape 11" o:spid="_x0000_s2049" style="position:absolute;left:0;text-align:left;margin-left:.45pt;margin-top:.2pt;width:515.8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0000,457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" adj="0,,0" path="m,l7560000,e" filled="f" strokecolor="#636ab8" strokeweight="3.75pt">
          <v:stroke miterlimit="1" joinstyle="miter"/>
          <v:formulas/>
          <v:path arrowok="t" o:connecttype="custom" o:connectlocs="0,0;6550660,0" o:connectangles="0,0" textboxrect="0,0,7560000,45719"/>
        </v:shape>
      </w:pict>
    </w:r>
    <w:r w:rsidR="00D87E4D">
      <w:rPr>
        <w:noProof/>
        <w:lang w:eastAsia="it-IT"/>
      </w:rPr>
      <w:drawing>
        <wp:anchor distT="0" distB="0" distL="114300" distR="114300" simplePos="0" relativeHeight="251652096" behindDoc="0" locked="0" layoutInCell="1" allowOverlap="1" wp14:anchorId="58A4B68D" wp14:editId="41FC3619">
          <wp:simplePos x="0" y="0"/>
          <wp:positionH relativeFrom="column">
            <wp:posOffset>6777526</wp:posOffset>
          </wp:positionH>
          <wp:positionV relativeFrom="paragraph">
            <wp:posOffset>2158594</wp:posOffset>
          </wp:positionV>
          <wp:extent cx="2035175" cy="478155"/>
          <wp:effectExtent l="0" t="0" r="0" b="0"/>
          <wp:wrapNone/>
          <wp:docPr id="16" name="Immagin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87" t="6111" r="32056" b="24446"/>
                  <a:stretch>
                    <a:fillRect/>
                  </a:stretch>
                </pic:blipFill>
                <pic:spPr bwMode="auto">
                  <a:xfrm>
                    <a:off x="0" y="0"/>
                    <a:ext cx="2035175" cy="47815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89FC9" w14:textId="77777777" w:rsidR="00D460F4" w:rsidRDefault="00D460F4" w:rsidP="0096691E">
      <w:r>
        <w:separator/>
      </w:r>
    </w:p>
  </w:footnote>
  <w:footnote w:type="continuationSeparator" w:id="0">
    <w:p w14:paraId="7EC4CE60" w14:textId="77777777" w:rsidR="00D460F4" w:rsidRDefault="00D460F4" w:rsidP="00966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84D6" w14:textId="77777777" w:rsidR="008F681C" w:rsidRDefault="005D4BA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2F5F8DE6" wp14:editId="7FD37FAD">
          <wp:simplePos x="0" y="0"/>
          <wp:positionH relativeFrom="margin">
            <wp:posOffset>94753</wp:posOffset>
          </wp:positionH>
          <wp:positionV relativeFrom="paragraph">
            <wp:posOffset>27830</wp:posOffset>
          </wp:positionV>
          <wp:extent cx="898497" cy="918375"/>
          <wp:effectExtent l="0" t="0" r="0" b="0"/>
          <wp:wrapNone/>
          <wp:docPr id="12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74272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1281" cy="931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60F4">
      <w:rPr>
        <w:noProof/>
      </w:rPr>
      <w:pict w14:anchorId="6FD608DB">
        <v:rect id="Rectangle 24" o:spid="_x0000_s2066" style="position:absolute;margin-left:307.4pt;margin-top:38.7pt;width:205.8pt;height:31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" filled="f" stroked="f">
          <v:textbox style="mso-next-textbox:#Rectangle 24" inset="0,0,0,0">
            <w:txbxContent>
              <w:p w14:paraId="03B42A69" w14:textId="77777777" w:rsidR="008B5051" w:rsidRPr="008B5051" w:rsidRDefault="00CA614E" w:rsidP="00CA614E">
                <w:pPr>
                  <w:rPr>
                    <w:b/>
                    <w:bCs/>
                    <w:color w:val="343D9E"/>
                    <w:w w:val="108"/>
                    <w:sz w:val="32"/>
                    <w:szCs w:val="16"/>
                  </w:rPr>
                </w:pPr>
                <w:r w:rsidRPr="00CA614E">
                  <w:rPr>
                    <w:b/>
                    <w:bCs/>
                    <w:color w:val="343D9E"/>
                    <w:w w:val="108"/>
                    <w:sz w:val="24"/>
                    <w:szCs w:val="24"/>
                  </w:rPr>
                  <w:t>LICEO</w:t>
                </w:r>
                <w:r w:rsidRPr="00CA614E">
                  <w:rPr>
                    <w:b/>
                    <w:bCs/>
                    <w:color w:val="343D9E"/>
                    <w:spacing w:val="44"/>
                    <w:w w:val="108"/>
                    <w:sz w:val="24"/>
                    <w:szCs w:val="24"/>
                  </w:rPr>
                  <w:t xml:space="preserve"> </w:t>
                </w:r>
                <w:r w:rsidRPr="00CA614E">
                  <w:rPr>
                    <w:b/>
                    <w:bCs/>
                    <w:color w:val="343D9E"/>
                    <w:w w:val="108"/>
                    <w:sz w:val="24"/>
                    <w:szCs w:val="24"/>
                  </w:rPr>
                  <w:t>SCIENTIFICO</w:t>
                </w:r>
                <w:r w:rsidRPr="00CA614E">
                  <w:rPr>
                    <w:b/>
                    <w:bCs/>
                    <w:color w:val="343D9E"/>
                    <w:spacing w:val="44"/>
                    <w:w w:val="108"/>
                    <w:sz w:val="32"/>
                    <w:szCs w:val="16"/>
                  </w:rPr>
                  <w:t xml:space="preserve"> </w:t>
                </w:r>
                <w:r w:rsidRPr="00CA614E">
                  <w:rPr>
                    <w:b/>
                    <w:bCs/>
                    <w:color w:val="343D9E"/>
                    <w:w w:val="108"/>
                    <w:sz w:val="32"/>
                    <w:szCs w:val="16"/>
                  </w:rPr>
                  <w:t>G.</w:t>
                </w:r>
                <w:r w:rsidRPr="00CA614E">
                  <w:rPr>
                    <w:b/>
                    <w:bCs/>
                    <w:color w:val="343D9E"/>
                    <w:spacing w:val="45"/>
                    <w:w w:val="108"/>
                    <w:sz w:val="32"/>
                    <w:szCs w:val="16"/>
                  </w:rPr>
                  <w:t xml:space="preserve"> </w:t>
                </w:r>
                <w:r w:rsidRPr="00CA614E">
                  <w:rPr>
                    <w:b/>
                    <w:bCs/>
                    <w:color w:val="343D9E"/>
                    <w:w w:val="108"/>
                    <w:sz w:val="32"/>
                    <w:szCs w:val="16"/>
                  </w:rPr>
                  <w:t>RUMM</w:t>
                </w:r>
                <w:r w:rsidR="008B5051">
                  <w:rPr>
                    <w:b/>
                    <w:bCs/>
                    <w:color w:val="343D9E"/>
                    <w:w w:val="108"/>
                    <w:sz w:val="32"/>
                    <w:szCs w:val="16"/>
                  </w:rPr>
                  <w:t>O</w:t>
                </w:r>
              </w:p>
            </w:txbxContent>
          </v:textbox>
          <w10:wrap anchorx="margin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7FA3D" w14:textId="77777777" w:rsidR="00EF0BA7" w:rsidRDefault="00CA614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011EA0E4" wp14:editId="56E69361">
          <wp:simplePos x="0" y="0"/>
          <wp:positionH relativeFrom="column">
            <wp:posOffset>-360680</wp:posOffset>
          </wp:positionH>
          <wp:positionV relativeFrom="paragraph">
            <wp:posOffset>215265</wp:posOffset>
          </wp:positionV>
          <wp:extent cx="1371600" cy="1495425"/>
          <wp:effectExtent l="0" t="0" r="0" b="0"/>
          <wp:wrapNone/>
          <wp:docPr id="13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74272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149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4B802A7" w14:textId="77777777" w:rsidR="00EF0BA7" w:rsidRDefault="00EF0BA7">
    <w:pPr>
      <w:pStyle w:val="Intestazione"/>
    </w:pPr>
  </w:p>
  <w:p w14:paraId="424A8A53" w14:textId="77777777" w:rsidR="00EF0BA7" w:rsidRDefault="00D460F4">
    <w:pPr>
      <w:pStyle w:val="Intestazione"/>
    </w:pPr>
    <w:r>
      <w:rPr>
        <w:noProof/>
      </w:rPr>
      <w:pict w14:anchorId="4A47EA27">
        <v:rect id="_x0000_s2065" style="position:absolute;margin-left:227.6pt;margin-top:11.25pt;width:276.15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" filled="f" stroked="f">
          <v:textbox style="mso-next-textbox:#_x0000_s2065" inset="0,0,0,0">
            <w:txbxContent>
              <w:p w14:paraId="7104D46D" w14:textId="77777777" w:rsidR="00C21A07" w:rsidRPr="00467F7E" w:rsidRDefault="00C21A07" w:rsidP="00C21A07">
                <w:pPr>
                  <w:rPr>
                    <w:b/>
                    <w:bCs/>
                  </w:rPr>
                </w:pPr>
                <w:r w:rsidRPr="00A6218B">
                  <w:rPr>
                    <w:b/>
                    <w:bCs/>
                    <w:color w:val="343D9E"/>
                    <w:w w:val="108"/>
                    <w:sz w:val="36"/>
                    <w:szCs w:val="36"/>
                  </w:rPr>
                  <w:t>LICEO</w:t>
                </w:r>
                <w:r w:rsidRPr="00A6218B">
                  <w:rPr>
                    <w:b/>
                    <w:bCs/>
                    <w:color w:val="343D9E"/>
                    <w:spacing w:val="44"/>
                    <w:w w:val="108"/>
                    <w:sz w:val="36"/>
                    <w:szCs w:val="36"/>
                  </w:rPr>
                  <w:t xml:space="preserve"> </w:t>
                </w:r>
                <w:r w:rsidRPr="00A6218B">
                  <w:rPr>
                    <w:b/>
                    <w:bCs/>
                    <w:color w:val="343D9E"/>
                    <w:w w:val="108"/>
                    <w:sz w:val="36"/>
                    <w:szCs w:val="36"/>
                  </w:rPr>
                  <w:t>SCIENTIFICO</w:t>
                </w:r>
                <w:r w:rsidRPr="00467F7E">
                  <w:rPr>
                    <w:b/>
                    <w:bCs/>
                    <w:color w:val="343D9E"/>
                    <w:spacing w:val="44"/>
                    <w:w w:val="108"/>
                    <w:sz w:val="42"/>
                  </w:rPr>
                  <w:t xml:space="preserve"> </w:t>
                </w:r>
                <w:r w:rsidRPr="00467F7E">
                  <w:rPr>
                    <w:b/>
                    <w:bCs/>
                    <w:color w:val="343D9E"/>
                    <w:w w:val="108"/>
                    <w:sz w:val="42"/>
                  </w:rPr>
                  <w:t>G.</w:t>
                </w:r>
                <w:r w:rsidRPr="00467F7E">
                  <w:rPr>
                    <w:b/>
                    <w:bCs/>
                    <w:color w:val="343D9E"/>
                    <w:spacing w:val="45"/>
                    <w:w w:val="108"/>
                    <w:sz w:val="42"/>
                  </w:rPr>
                  <w:t xml:space="preserve"> </w:t>
                </w:r>
                <w:r w:rsidRPr="00467F7E">
                  <w:rPr>
                    <w:b/>
                    <w:bCs/>
                    <w:color w:val="343D9E"/>
                    <w:w w:val="108"/>
                    <w:sz w:val="42"/>
                  </w:rPr>
                  <w:t>RUMMO</w:t>
                </w:r>
              </w:p>
            </w:txbxContent>
          </v:textbox>
          <w10:wrap anchorx="margin"/>
        </v:rect>
      </w:pict>
    </w:r>
  </w:p>
  <w:p w14:paraId="40A95AD5" w14:textId="77777777" w:rsidR="00EF0BA7" w:rsidRDefault="00EF0BA7">
    <w:pPr>
      <w:pStyle w:val="Intestazione"/>
    </w:pPr>
  </w:p>
  <w:p w14:paraId="3C0E7E90" w14:textId="77777777" w:rsidR="00EF0BA7" w:rsidRDefault="00D460F4">
    <w:pPr>
      <w:pStyle w:val="Intestazione"/>
    </w:pPr>
    <w:r>
      <w:rPr>
        <w:noProof/>
      </w:rPr>
      <w:pict w14:anchorId="43EEA67C">
        <v:shape id="Shape 8" o:spid="_x0000_s2064" style="position:absolute;margin-left:2.05pt;margin-top:12.8pt;width:512.7pt;height:3.6pt;z-index:25165107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7562850,457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" adj="0,,0" path="m7562850,l,e" filled="f" strokecolor="#636ab8" strokeweight="3.75pt">
          <v:stroke miterlimit="1" joinstyle="miter"/>
          <v:formulas/>
          <v:path arrowok="t" o:connecttype="custom" o:connectlocs="6511290,0;0,0" o:connectangles="0,0" textboxrect="0,0,7562850,45719"/>
        </v:shape>
      </w:pict>
    </w:r>
  </w:p>
  <w:p w14:paraId="131A2458" w14:textId="77777777" w:rsidR="00EF0BA7" w:rsidRDefault="00A0255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4144" behindDoc="0" locked="0" layoutInCell="1" allowOverlap="1" wp14:anchorId="3575A9C8" wp14:editId="7DFF231C">
          <wp:simplePos x="0" y="0"/>
          <wp:positionH relativeFrom="column">
            <wp:posOffset>1036608</wp:posOffset>
          </wp:positionH>
          <wp:positionV relativeFrom="paragraph">
            <wp:posOffset>70221</wp:posOffset>
          </wp:positionV>
          <wp:extent cx="341964" cy="362310"/>
          <wp:effectExtent l="0" t="0" r="1270" b="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296" cy="367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A614E">
      <w:rPr>
        <w:noProof/>
        <w:lang w:eastAsia="it-IT"/>
      </w:rPr>
      <w:drawing>
        <wp:anchor distT="0" distB="0" distL="114300" distR="114300" simplePos="0" relativeHeight="251653120" behindDoc="0" locked="0" layoutInCell="1" allowOverlap="1" wp14:anchorId="3FF2F7FC" wp14:editId="6720607A">
          <wp:simplePos x="0" y="0"/>
          <wp:positionH relativeFrom="column">
            <wp:posOffset>1571446</wp:posOffset>
          </wp:positionH>
          <wp:positionV relativeFrom="paragraph">
            <wp:posOffset>113353</wp:posOffset>
          </wp:positionV>
          <wp:extent cx="412344" cy="293299"/>
          <wp:effectExtent l="0" t="0" r="6985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magine 3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16" cy="2960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460F4">
      <w:rPr>
        <w:noProof/>
      </w:rPr>
      <w:pict w14:anchorId="602211AB">
        <v:group id="Gruppo 4" o:spid="_x0000_s2061" style="position:absolute;margin-left:262.55pt;margin-top:2.7pt;width:240.1pt;height:53.95pt;z-index:251659264;mso-position-horizontal-relative:text;mso-position-vertical-relative:text" coordsize="30496,6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34" o:spid="_x0000_s2063" type="#_x0000_t75" style="position:absolute;left:24293;width:6203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">
            <v:imagedata r:id="rId4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0" o:spid="_x0000_s2062" type="#_x0000_t202" style="position:absolute;top:341;width:23863;height:6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<v:textbox style="mso-next-textbox:#Text Box 50" inset="0,0,0,0">
              <w:txbxContent>
                <w:p w14:paraId="49219AD2" w14:textId="77777777" w:rsidR="00EF0BA7" w:rsidRPr="005A331C" w:rsidRDefault="00EF0BA7" w:rsidP="00117CBC">
                  <w:pPr>
                    <w:ind w:right="-6"/>
                    <w:jc w:val="right"/>
                    <w:rPr>
                      <w:rFonts w:asciiTheme="minorHAnsi" w:hAnsiTheme="minorHAnsi" w:cstheme="minorHAnsi"/>
                      <w:iCs/>
                      <w:w w:val="95"/>
                      <w:sz w:val="14"/>
                      <w:szCs w:val="14"/>
                    </w:rPr>
                  </w:pPr>
                  <w:r w:rsidRPr="005A331C">
                    <w:rPr>
                      <w:rFonts w:asciiTheme="minorHAnsi" w:hAnsiTheme="minorHAnsi" w:cstheme="minorHAnsi"/>
                      <w:iCs/>
                      <w:w w:val="95"/>
                      <w:sz w:val="14"/>
                      <w:szCs w:val="14"/>
                    </w:rPr>
                    <w:t>Via S. Colomba, 52</w:t>
                  </w:r>
                  <w:r w:rsidR="00117CBC" w:rsidRPr="005A331C">
                    <w:rPr>
                      <w:rFonts w:asciiTheme="minorHAnsi" w:hAnsiTheme="minorHAnsi" w:cstheme="minorHAnsi"/>
                      <w:iCs/>
                      <w:w w:val="95"/>
                      <w:sz w:val="14"/>
                      <w:szCs w:val="14"/>
                    </w:rPr>
                    <w:t xml:space="preserve"> - </w:t>
                  </w:r>
                  <w:r w:rsidRPr="005A331C">
                    <w:rPr>
                      <w:rFonts w:asciiTheme="minorHAnsi" w:hAnsiTheme="minorHAnsi" w:cstheme="minorHAnsi"/>
                      <w:iCs/>
                      <w:w w:val="95"/>
                      <w:sz w:val="14"/>
                      <w:szCs w:val="14"/>
                    </w:rPr>
                    <w:t>BENEVENTO</w:t>
                  </w:r>
                </w:p>
                <w:p w14:paraId="293D57FC" w14:textId="77777777" w:rsidR="00117CBC" w:rsidRPr="00A91876" w:rsidRDefault="00D460F4" w:rsidP="00117CBC">
                  <w:pPr>
                    <w:ind w:left="1726" w:right="-6" w:hanging="166"/>
                    <w:jc w:val="right"/>
                    <w:rPr>
                      <w:rFonts w:asciiTheme="minorHAnsi" w:hAnsiTheme="minorHAnsi" w:cstheme="minorHAnsi"/>
                      <w:iCs/>
                      <w:sz w:val="14"/>
                      <w:szCs w:val="14"/>
                    </w:rPr>
                  </w:pPr>
                  <w:hyperlink r:id="rId5" w:history="1">
                    <w:r w:rsidR="00117CBC" w:rsidRPr="00A91876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>mail: bnps010006@istruzione.it</w:t>
                    </w:r>
                  </w:hyperlink>
                  <w:r w:rsidR="00EF0BA7" w:rsidRPr="00A91876">
                    <w:rPr>
                      <w:rFonts w:asciiTheme="minorHAnsi" w:hAnsiTheme="minorHAnsi" w:cstheme="minorHAnsi"/>
                      <w:iCs/>
                      <w:sz w:val="14"/>
                      <w:szCs w:val="14"/>
                    </w:rPr>
                    <w:t xml:space="preserve"> </w:t>
                  </w:r>
                </w:p>
                <w:p w14:paraId="31653564" w14:textId="77777777" w:rsidR="00117CBC" w:rsidRPr="00A91876" w:rsidRDefault="00117CBC" w:rsidP="00117CBC">
                  <w:pPr>
                    <w:ind w:left="1726" w:right="-6" w:hanging="166"/>
                    <w:jc w:val="right"/>
                    <w:rPr>
                      <w:rFonts w:asciiTheme="minorHAnsi" w:hAnsiTheme="minorHAnsi" w:cstheme="minorHAnsi"/>
                      <w:iCs/>
                      <w:sz w:val="14"/>
                      <w:szCs w:val="14"/>
                    </w:rPr>
                  </w:pPr>
                  <w:r w:rsidRPr="00A91876">
                    <w:rPr>
                      <w:rFonts w:asciiTheme="minorHAnsi" w:hAnsiTheme="minorHAnsi" w:cstheme="minorHAnsi"/>
                      <w:iCs/>
                      <w:sz w:val="14"/>
                      <w:szCs w:val="14"/>
                    </w:rPr>
                    <w:t xml:space="preserve">pec: </w:t>
                  </w:r>
                  <w:hyperlink r:id="rId6">
                    <w:r w:rsidRPr="00A91876">
                      <w:rPr>
                        <w:rFonts w:asciiTheme="minorHAnsi" w:hAnsiTheme="minorHAnsi" w:cstheme="minorHAnsi"/>
                        <w:iCs/>
                        <w:sz w:val="14"/>
                        <w:szCs w:val="14"/>
                      </w:rPr>
                      <w:t>bnps010006@pec.istruzione.it</w:t>
                    </w:r>
                  </w:hyperlink>
                </w:p>
                <w:p w14:paraId="12BE04D0" w14:textId="77777777" w:rsidR="00EF0BA7" w:rsidRPr="005A331C" w:rsidRDefault="00EF0BA7" w:rsidP="00117CBC">
                  <w:pPr>
                    <w:ind w:left="1726" w:right="-6" w:hanging="166"/>
                    <w:jc w:val="right"/>
                    <w:rPr>
                      <w:rFonts w:asciiTheme="minorHAnsi" w:hAnsiTheme="minorHAnsi" w:cstheme="minorHAnsi"/>
                      <w:iCs/>
                      <w:sz w:val="14"/>
                      <w:szCs w:val="14"/>
                    </w:rPr>
                  </w:pPr>
                  <w:r w:rsidRPr="005A331C">
                    <w:rPr>
                      <w:rFonts w:asciiTheme="minorHAnsi" w:hAnsiTheme="minorHAnsi" w:cstheme="minorHAnsi"/>
                      <w:iCs/>
                      <w:sz w:val="14"/>
                      <w:szCs w:val="14"/>
                    </w:rPr>
                    <w:t>sito:</w:t>
                  </w:r>
                  <w:r w:rsidRPr="005A331C">
                    <w:rPr>
                      <w:rFonts w:asciiTheme="minorHAnsi" w:hAnsiTheme="minorHAnsi" w:cstheme="minorHAnsi"/>
                      <w:iCs/>
                      <w:spacing w:val="-15"/>
                      <w:sz w:val="14"/>
                      <w:szCs w:val="14"/>
                    </w:rPr>
                    <w:t xml:space="preserve"> </w:t>
                  </w:r>
                  <w:hyperlink r:id="rId7">
                    <w:r w:rsidRPr="005A331C">
                      <w:rPr>
                        <w:rFonts w:asciiTheme="minorHAnsi" w:hAnsiTheme="minorHAnsi" w:cstheme="minorHAnsi"/>
                        <w:iCs/>
                        <w:sz w:val="14"/>
                        <w:szCs w:val="14"/>
                      </w:rPr>
                      <w:t>www.liceorummo.gov.it</w:t>
                    </w:r>
                  </w:hyperlink>
                </w:p>
                <w:p w14:paraId="1ECB5DFB" w14:textId="77777777" w:rsidR="00EF0BA7" w:rsidRPr="00A91876" w:rsidRDefault="00EF0BA7" w:rsidP="00117CBC">
                  <w:pPr>
                    <w:spacing w:line="165" w:lineRule="exact"/>
                    <w:ind w:right="-3"/>
                    <w:jc w:val="right"/>
                    <w:rPr>
                      <w:rFonts w:asciiTheme="minorHAnsi" w:hAnsiTheme="minorHAnsi" w:cstheme="minorHAnsi"/>
                      <w:iCs/>
                      <w:spacing w:val="-19"/>
                      <w:sz w:val="14"/>
                      <w:szCs w:val="14"/>
                    </w:rPr>
                  </w:pPr>
                  <w:r w:rsidRPr="00A91876">
                    <w:rPr>
                      <w:rFonts w:asciiTheme="minorHAnsi" w:hAnsiTheme="minorHAnsi" w:cstheme="minorHAnsi"/>
                      <w:iCs/>
                      <w:sz w:val="14"/>
                      <w:szCs w:val="14"/>
                    </w:rPr>
                    <w:t>CF:80002060624</w:t>
                  </w:r>
                  <w:r w:rsidR="00691BCA" w:rsidRPr="00A91876">
                    <w:rPr>
                      <w:rFonts w:asciiTheme="minorHAnsi" w:hAnsiTheme="minorHAnsi" w:cstheme="minorHAnsi"/>
                      <w:iCs/>
                      <w:sz w:val="14"/>
                      <w:szCs w:val="14"/>
                    </w:rPr>
                    <w:t xml:space="preserve"> </w:t>
                  </w:r>
                  <w:r w:rsidR="00117CBC" w:rsidRPr="00A91876">
                    <w:rPr>
                      <w:rFonts w:asciiTheme="minorHAnsi" w:hAnsiTheme="minorHAnsi" w:cstheme="minorHAnsi"/>
                      <w:iCs/>
                      <w:spacing w:val="-19"/>
                      <w:sz w:val="14"/>
                      <w:szCs w:val="14"/>
                    </w:rPr>
                    <w:t xml:space="preserve"> -   </w:t>
                  </w:r>
                  <w:r w:rsidR="00691BCA" w:rsidRPr="00A91876">
                    <w:rPr>
                      <w:rFonts w:asciiTheme="minorHAnsi" w:hAnsiTheme="minorHAnsi" w:cstheme="minorHAnsi"/>
                      <w:iCs/>
                      <w:spacing w:val="-19"/>
                      <w:sz w:val="14"/>
                      <w:szCs w:val="14"/>
                    </w:rPr>
                    <w:t xml:space="preserve"> </w:t>
                  </w:r>
                  <w:r w:rsidRPr="005A331C">
                    <w:rPr>
                      <w:rFonts w:asciiTheme="minorHAnsi" w:hAnsiTheme="minorHAnsi" w:cstheme="minorHAnsi"/>
                      <w:iCs/>
                      <w:sz w:val="14"/>
                      <w:szCs w:val="14"/>
                    </w:rPr>
                    <w:t>Codice Univoco</w:t>
                  </w:r>
                  <w:r w:rsidR="00691BCA" w:rsidRPr="005A331C">
                    <w:rPr>
                      <w:rFonts w:asciiTheme="minorHAnsi" w:hAnsiTheme="minorHAnsi" w:cstheme="minorHAnsi"/>
                      <w:iCs/>
                      <w:sz w:val="14"/>
                      <w:szCs w:val="14"/>
                    </w:rPr>
                    <w:t>:</w:t>
                  </w:r>
                  <w:r w:rsidRPr="005A331C">
                    <w:rPr>
                      <w:rFonts w:asciiTheme="minorHAnsi" w:hAnsiTheme="minorHAnsi" w:cstheme="minorHAnsi"/>
                      <w:iCs/>
                      <w:sz w:val="14"/>
                      <w:szCs w:val="14"/>
                    </w:rPr>
                    <w:t xml:space="preserve"> UFHWS5</w:t>
                  </w:r>
                </w:p>
                <w:p w14:paraId="7AE1256B" w14:textId="77777777" w:rsidR="00691BCA" w:rsidRPr="005A331C" w:rsidRDefault="00691BCA" w:rsidP="00691BCA">
                  <w:pPr>
                    <w:ind w:left="1726" w:right="-6" w:hanging="166"/>
                    <w:jc w:val="right"/>
                    <w:rPr>
                      <w:rFonts w:asciiTheme="minorHAnsi" w:hAnsiTheme="minorHAnsi" w:cstheme="minorHAnsi"/>
                      <w:iCs/>
                      <w:w w:val="95"/>
                      <w:sz w:val="14"/>
                      <w:szCs w:val="14"/>
                    </w:rPr>
                  </w:pPr>
                  <w:r w:rsidRPr="005A331C">
                    <w:rPr>
                      <w:rFonts w:asciiTheme="minorHAnsi" w:hAnsiTheme="minorHAnsi" w:cstheme="minorHAnsi"/>
                      <w:iCs/>
                      <w:w w:val="95"/>
                      <w:sz w:val="14"/>
                      <w:szCs w:val="14"/>
                    </w:rPr>
                    <w:t>Tel: 0824.36271</w:t>
                  </w:r>
                  <w:r w:rsidR="008F681C">
                    <w:rPr>
                      <w:rFonts w:asciiTheme="minorHAnsi" w:hAnsiTheme="minorHAnsi" w:cstheme="minorHAnsi"/>
                      <w:iCs/>
                      <w:w w:val="95"/>
                      <w:sz w:val="14"/>
                      <w:szCs w:val="14"/>
                    </w:rPr>
                    <w:t>8</w:t>
                  </w:r>
                </w:p>
                <w:p w14:paraId="2A6585C4" w14:textId="77777777" w:rsidR="00EF0BA7" w:rsidRDefault="00EF0BA7" w:rsidP="001A6BA9">
                  <w:pPr>
                    <w:spacing w:line="165" w:lineRule="exact"/>
                    <w:ind w:right="-3"/>
                    <w:rPr>
                      <w:rFonts w:ascii="Verdana"/>
                      <w:i/>
                      <w:sz w:val="14"/>
                    </w:rPr>
                  </w:pPr>
                </w:p>
              </w:txbxContent>
            </v:textbox>
          </v:shape>
        </v:group>
      </w:pict>
    </w:r>
  </w:p>
  <w:p w14:paraId="6CF10920" w14:textId="77777777" w:rsidR="00EF0BA7" w:rsidRDefault="00EF0BA7">
    <w:pPr>
      <w:pStyle w:val="Intestazione"/>
    </w:pPr>
  </w:p>
  <w:p w14:paraId="75F80390" w14:textId="77777777" w:rsidR="00EF0BA7" w:rsidRDefault="00EF0BA7">
    <w:pPr>
      <w:pStyle w:val="Intestazione"/>
    </w:pPr>
  </w:p>
  <w:p w14:paraId="46AD9DBA" w14:textId="77777777" w:rsidR="00EF0BA7" w:rsidRDefault="00EF0BA7">
    <w:pPr>
      <w:pStyle w:val="Intestazione"/>
    </w:pPr>
  </w:p>
  <w:p w14:paraId="0D88D080" w14:textId="77777777" w:rsidR="00EF0BA7" w:rsidRPr="00954EC2" w:rsidRDefault="00D460F4">
    <w:pPr>
      <w:pStyle w:val="Intestazione"/>
      <w:rPr>
        <w:sz w:val="14"/>
        <w:szCs w:val="14"/>
      </w:rPr>
    </w:pPr>
    <w:r>
      <w:rPr>
        <w:noProof/>
        <w:lang w:eastAsia="it-IT"/>
      </w:rPr>
      <w:pict w14:anchorId="160CB5CC">
        <v:group id="Group 51" o:spid="_x0000_s2054" style="position:absolute;margin-left:12.7pt;margin-top:770.2pt;width:512pt;height:44.9pt;z-index:251658240" coordorigin="854,15164" coordsize="10240,89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GIAAAAAUmdodGxvbmcAAAtM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ZfgAAAAEAAACgAAAAdwAAAeAAAN8gAAAZYgAYAAH/2P/tAAxBZG9iZV9DTQAB/+4ADkFkb2Jl&#10;AGSAAAAAAf/bAIQADAgICAkIDAkJDBELCgsRFQ8MDA8VGBMTFRMTGBEMDAwMDAwRDAwMDAwMDAwM&#10;DAwMDAwMDAwMDAwMDAwMDAwMDAENCwsNDg0QDg4QFA4ODhQUDg4ODhQRDAwMDAwREQwMDAwMDBEM&#10;DAwMDAwMDAwMDAwMDAwMDAwMDAwMDAwMDAwM/8AAEQgAd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">
          <v:group id="Group 52" o:spid="_x0000_s2056" style="position:absolute;left:2497;top:15308;width:7111;height:754" coordorigin="2246,13305" coordsize="7111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<v:shape id="Immagine 2" o:spid="_x0000_s2060" type="#_x0000_t75" style="position:absolute;left:3334;top:13305;width:3205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">
              <v:imagedata r:id="rId8" o:title="" croptop="4005f" cropbottom="16021f" cropleft="11067f" cropright="21008f"/>
              <o:lock v:ext="edit" aspectratio="f"/>
            </v:shape>
            <v:shape id="Picture 54" o:spid="_x0000_s2059" type="#_x0000_t75" style="position:absolute;left:2246;top:13305;width:99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" filled="t">
              <v:imagedata r:id="rId9" o:title=""/>
              <o:lock v:ext="edit" aspectratio="f"/>
            </v:shape>
            <v:shape id="Picture 55" o:spid="_x0000_s2058" type="#_x0000_t75" style="position:absolute;left:6630;top:13305;width:1882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">
              <v:imagedata r:id="rId10" o:title=""/>
              <o:lock v:ext="edit" aspectratio="f"/>
            </v:shape>
            <v:shape id="Picture 56" o:spid="_x0000_s2057" type="#_x0000_t75" style="position:absolute;left:8603;top:13305;width:754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" filled="t">
              <v:imagedata r:id="rId11" o:title=""/>
              <o:lock v:ext="edit" aspectratio="f"/>
            </v:shape>
          </v:group>
          <v:line id="Line 57" o:spid="_x0000_s2055" style="position:absolute;visibility:visible;mso-wrap-style:square" from="854,15164" to="11094,1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" strokecolor="#4f81bc" strokeweight="3pt">
            <o:lock v:ext="edit" shapetype="f"/>
          </v:line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lowerLetter"/>
      <w:lvlText w:val="%1."/>
      <w:lvlJc w:val="left"/>
      <w:pPr>
        <w:tabs>
          <w:tab w:val="num" w:pos="360"/>
        </w:tabs>
        <w:ind w:left="360" w:firstLine="0"/>
      </w:pPr>
      <w:rPr>
        <w:rFonts w:ascii="Calibri" w:hAnsi="Calibri" w:cs="Calibri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lowerLetter"/>
      <w:lvlText w:val="%1."/>
      <w:lvlJc w:val="left"/>
      <w:pPr>
        <w:tabs>
          <w:tab w:val="num" w:pos="360"/>
        </w:tabs>
        <w:ind w:left="360" w:firstLine="0"/>
      </w:pPr>
      <w:rPr>
        <w:rFonts w:ascii="Calibri" w:hAnsi="Calibri" w:cs="Calibri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lowerLetter"/>
      <w:lvlText w:val="%1."/>
      <w:lvlJc w:val="left"/>
      <w:pPr>
        <w:tabs>
          <w:tab w:val="num" w:pos="360"/>
        </w:tabs>
        <w:ind w:left="360" w:firstLine="0"/>
      </w:pPr>
      <w:rPr>
        <w:rFonts w:ascii="Calibri" w:hAnsi="Calibri" w:cs="Calibri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lowerLetter"/>
      <w:lvlText w:val="%1."/>
      <w:lvlJc w:val="left"/>
      <w:pPr>
        <w:tabs>
          <w:tab w:val="num" w:pos="360"/>
        </w:tabs>
        <w:ind w:left="360" w:firstLine="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" w15:restartNumberingAfterBreak="0">
    <w:nsid w:val="00BA1746"/>
    <w:multiLevelType w:val="multilevel"/>
    <w:tmpl w:val="3B48B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15F3B57"/>
    <w:multiLevelType w:val="hybridMultilevel"/>
    <w:tmpl w:val="77F224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2E44CB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C1035D"/>
    <w:multiLevelType w:val="hybridMultilevel"/>
    <w:tmpl w:val="7D42B906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0ECD7C1D"/>
    <w:multiLevelType w:val="multilevel"/>
    <w:tmpl w:val="531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A234FB"/>
    <w:multiLevelType w:val="hybridMultilevel"/>
    <w:tmpl w:val="3F9802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21BEF"/>
    <w:multiLevelType w:val="hybridMultilevel"/>
    <w:tmpl w:val="89BA0E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3545A"/>
    <w:multiLevelType w:val="multilevel"/>
    <w:tmpl w:val="8DBCF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704787"/>
    <w:multiLevelType w:val="hybridMultilevel"/>
    <w:tmpl w:val="BC34C21C"/>
    <w:lvl w:ilvl="0" w:tplc="0410000F">
      <w:start w:val="1"/>
      <w:numFmt w:val="decimal"/>
      <w:lvlText w:val="%1."/>
      <w:lvlJc w:val="left"/>
      <w:pPr>
        <w:ind w:left="830" w:hanging="360"/>
      </w:p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4" w15:restartNumberingAfterBreak="0">
    <w:nsid w:val="32E7745B"/>
    <w:multiLevelType w:val="hybridMultilevel"/>
    <w:tmpl w:val="37B80F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E49F9"/>
    <w:multiLevelType w:val="hybridMultilevel"/>
    <w:tmpl w:val="52CAA8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575F7"/>
    <w:multiLevelType w:val="multilevel"/>
    <w:tmpl w:val="ADA8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7008E3"/>
    <w:multiLevelType w:val="hybridMultilevel"/>
    <w:tmpl w:val="426C7C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9219AB"/>
    <w:multiLevelType w:val="hybridMultilevel"/>
    <w:tmpl w:val="60E0C5E0"/>
    <w:lvl w:ilvl="0" w:tplc="B756E6A2">
      <w:start w:val="1"/>
      <w:numFmt w:val="decimal"/>
      <w:lvlText w:val="%1."/>
      <w:lvlJc w:val="left"/>
      <w:pPr>
        <w:ind w:left="722" w:hanging="5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D9B7756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0" w15:restartNumberingAfterBreak="0">
    <w:nsid w:val="4FC75011"/>
    <w:multiLevelType w:val="hybridMultilevel"/>
    <w:tmpl w:val="D71E5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B5D99"/>
    <w:multiLevelType w:val="multilevel"/>
    <w:tmpl w:val="23F6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A220A7"/>
    <w:multiLevelType w:val="hybridMultilevel"/>
    <w:tmpl w:val="6442ACD0"/>
    <w:lvl w:ilvl="0" w:tplc="0410000F">
      <w:start w:val="1"/>
      <w:numFmt w:val="decimal"/>
      <w:lvlText w:val="%1."/>
      <w:lvlJc w:val="left"/>
      <w:pPr>
        <w:ind w:left="830" w:hanging="360"/>
      </w:p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23" w15:restartNumberingAfterBreak="0">
    <w:nsid w:val="57B759F7"/>
    <w:multiLevelType w:val="hybridMultilevel"/>
    <w:tmpl w:val="FCE0A3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90312C"/>
    <w:multiLevelType w:val="hybridMultilevel"/>
    <w:tmpl w:val="58F8BF6E"/>
    <w:lvl w:ilvl="0" w:tplc="0410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5" w15:restartNumberingAfterBreak="0">
    <w:nsid w:val="5BD13BA3"/>
    <w:multiLevelType w:val="hybridMultilevel"/>
    <w:tmpl w:val="51662CD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60740BF0"/>
    <w:multiLevelType w:val="hybridMultilevel"/>
    <w:tmpl w:val="015EDA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CF0228"/>
    <w:multiLevelType w:val="hybridMultilevel"/>
    <w:tmpl w:val="E6DC386E"/>
    <w:lvl w:ilvl="0" w:tplc="749E442E">
      <w:start w:val="5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2E2D8C"/>
    <w:multiLevelType w:val="hybridMultilevel"/>
    <w:tmpl w:val="30B893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5E94869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8C1E3A"/>
    <w:multiLevelType w:val="multilevel"/>
    <w:tmpl w:val="B5C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7F7006F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num w:numId="1">
    <w:abstractNumId w:val="10"/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2"/>
  </w:num>
  <w:num w:numId="5">
    <w:abstractNumId w:val="5"/>
  </w:num>
  <w:num w:numId="6">
    <w:abstractNumId w:val="21"/>
  </w:num>
  <w:num w:numId="7">
    <w:abstractNumId w:val="28"/>
  </w:num>
  <w:num w:numId="8">
    <w:abstractNumId w:val="29"/>
  </w:num>
  <w:num w:numId="9">
    <w:abstractNumId w:val="7"/>
  </w:num>
  <w:num w:numId="10">
    <w:abstractNumId w:val="16"/>
  </w:num>
  <w:num w:numId="11">
    <w:abstractNumId w:val="31"/>
  </w:num>
  <w:num w:numId="12">
    <w:abstractNumId w:val="19"/>
  </w:num>
  <w:num w:numId="13">
    <w:abstractNumId w:val="8"/>
  </w:num>
  <w:num w:numId="14">
    <w:abstractNumId w:val="18"/>
  </w:num>
  <w:num w:numId="15">
    <w:abstractNumId w:val="15"/>
  </w:num>
  <w:num w:numId="16">
    <w:abstractNumId w:val="20"/>
  </w:num>
  <w:num w:numId="17">
    <w:abstractNumId w:val="14"/>
  </w:num>
  <w:num w:numId="18">
    <w:abstractNumId w:val="25"/>
  </w:num>
  <w:num w:numId="19">
    <w:abstractNumId w:val="30"/>
  </w:num>
  <w:num w:numId="20">
    <w:abstractNumId w:val="17"/>
  </w:num>
  <w:num w:numId="21">
    <w:abstractNumId w:val="23"/>
  </w:num>
  <w:num w:numId="22">
    <w:abstractNumId w:val="11"/>
  </w:num>
  <w:num w:numId="23">
    <w:abstractNumId w:val="26"/>
  </w:num>
  <w:num w:numId="24">
    <w:abstractNumId w:val="24"/>
  </w:num>
  <w:num w:numId="25">
    <w:abstractNumId w:val="13"/>
  </w:num>
  <w:num w:numId="26">
    <w:abstractNumId w:val="22"/>
  </w:num>
  <w:num w:numId="27">
    <w:abstractNumId w:val="0"/>
  </w:num>
  <w:num w:numId="28">
    <w:abstractNumId w:val="1"/>
  </w:num>
  <w:num w:numId="29">
    <w:abstractNumId w:val="2"/>
  </w:num>
  <w:num w:numId="30">
    <w:abstractNumId w:val="3"/>
  </w:num>
  <w:num w:numId="31">
    <w:abstractNumId w:val="4"/>
  </w:num>
  <w:num w:numId="32">
    <w:abstractNumId w:val="27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691E"/>
    <w:rsid w:val="0001328B"/>
    <w:rsid w:val="00015490"/>
    <w:rsid w:val="000154F4"/>
    <w:rsid w:val="00021071"/>
    <w:rsid w:val="0002247E"/>
    <w:rsid w:val="00031FC6"/>
    <w:rsid w:val="000506BF"/>
    <w:rsid w:val="00055878"/>
    <w:rsid w:val="0006106C"/>
    <w:rsid w:val="0006581F"/>
    <w:rsid w:val="00065A3A"/>
    <w:rsid w:val="000851F1"/>
    <w:rsid w:val="00086B06"/>
    <w:rsid w:val="000A41FF"/>
    <w:rsid w:val="000B259E"/>
    <w:rsid w:val="000B3773"/>
    <w:rsid w:val="000C06BA"/>
    <w:rsid w:val="000E39C8"/>
    <w:rsid w:val="000F1CEC"/>
    <w:rsid w:val="00105D7F"/>
    <w:rsid w:val="00106579"/>
    <w:rsid w:val="00112974"/>
    <w:rsid w:val="0011521C"/>
    <w:rsid w:val="0011756B"/>
    <w:rsid w:val="00117CBC"/>
    <w:rsid w:val="00117EB6"/>
    <w:rsid w:val="00120DB0"/>
    <w:rsid w:val="001214EC"/>
    <w:rsid w:val="0012294E"/>
    <w:rsid w:val="00132449"/>
    <w:rsid w:val="00147E29"/>
    <w:rsid w:val="0016138C"/>
    <w:rsid w:val="00161A09"/>
    <w:rsid w:val="00162CED"/>
    <w:rsid w:val="00163FB2"/>
    <w:rsid w:val="001641EF"/>
    <w:rsid w:val="00180CE8"/>
    <w:rsid w:val="001A6BA9"/>
    <w:rsid w:val="001B32B4"/>
    <w:rsid w:val="001B6C1A"/>
    <w:rsid w:val="001C6847"/>
    <w:rsid w:val="001D33DF"/>
    <w:rsid w:val="001E1585"/>
    <w:rsid w:val="001E4F92"/>
    <w:rsid w:val="0021007B"/>
    <w:rsid w:val="00215407"/>
    <w:rsid w:val="00227B01"/>
    <w:rsid w:val="002459AF"/>
    <w:rsid w:val="00264088"/>
    <w:rsid w:val="002652C8"/>
    <w:rsid w:val="002742F5"/>
    <w:rsid w:val="00293FBD"/>
    <w:rsid w:val="002A3A99"/>
    <w:rsid w:val="002B1A81"/>
    <w:rsid w:val="002B3745"/>
    <w:rsid w:val="002C00D8"/>
    <w:rsid w:val="002C15D9"/>
    <w:rsid w:val="002C6643"/>
    <w:rsid w:val="002D232A"/>
    <w:rsid w:val="002D6E2A"/>
    <w:rsid w:val="002E0ACD"/>
    <w:rsid w:val="002F5011"/>
    <w:rsid w:val="002F734E"/>
    <w:rsid w:val="002F7734"/>
    <w:rsid w:val="00303D2D"/>
    <w:rsid w:val="00304C71"/>
    <w:rsid w:val="003212D1"/>
    <w:rsid w:val="00324A2D"/>
    <w:rsid w:val="00326808"/>
    <w:rsid w:val="00327FE6"/>
    <w:rsid w:val="003428C8"/>
    <w:rsid w:val="003468F6"/>
    <w:rsid w:val="003569EE"/>
    <w:rsid w:val="0037307D"/>
    <w:rsid w:val="00376CFD"/>
    <w:rsid w:val="00384026"/>
    <w:rsid w:val="0039317D"/>
    <w:rsid w:val="003977E1"/>
    <w:rsid w:val="003A14F9"/>
    <w:rsid w:val="003B1DB6"/>
    <w:rsid w:val="003D0C5E"/>
    <w:rsid w:val="003D5875"/>
    <w:rsid w:val="003F6128"/>
    <w:rsid w:val="00400625"/>
    <w:rsid w:val="00400AD5"/>
    <w:rsid w:val="004027E3"/>
    <w:rsid w:val="00425AF0"/>
    <w:rsid w:val="00426422"/>
    <w:rsid w:val="0042644C"/>
    <w:rsid w:val="00427E4A"/>
    <w:rsid w:val="00431CCF"/>
    <w:rsid w:val="00431CD3"/>
    <w:rsid w:val="00432608"/>
    <w:rsid w:val="00436660"/>
    <w:rsid w:val="0044208C"/>
    <w:rsid w:val="00451CA0"/>
    <w:rsid w:val="00454A3A"/>
    <w:rsid w:val="004829AE"/>
    <w:rsid w:val="00491A1C"/>
    <w:rsid w:val="00491D4D"/>
    <w:rsid w:val="004A0815"/>
    <w:rsid w:val="004B198E"/>
    <w:rsid w:val="004B3E5B"/>
    <w:rsid w:val="004B64FE"/>
    <w:rsid w:val="004B6D2C"/>
    <w:rsid w:val="004C5786"/>
    <w:rsid w:val="004C69FF"/>
    <w:rsid w:val="004D07EC"/>
    <w:rsid w:val="004D75DF"/>
    <w:rsid w:val="004F1114"/>
    <w:rsid w:val="004F634F"/>
    <w:rsid w:val="00503277"/>
    <w:rsid w:val="005133DC"/>
    <w:rsid w:val="00513A1B"/>
    <w:rsid w:val="00521A9E"/>
    <w:rsid w:val="0052728A"/>
    <w:rsid w:val="0054585E"/>
    <w:rsid w:val="00561860"/>
    <w:rsid w:val="00566369"/>
    <w:rsid w:val="00585E91"/>
    <w:rsid w:val="005A331C"/>
    <w:rsid w:val="005A6F20"/>
    <w:rsid w:val="005A76EA"/>
    <w:rsid w:val="005C451B"/>
    <w:rsid w:val="005C474A"/>
    <w:rsid w:val="005D161C"/>
    <w:rsid w:val="005D4BA2"/>
    <w:rsid w:val="005D5B1C"/>
    <w:rsid w:val="005E5C8D"/>
    <w:rsid w:val="005E62C3"/>
    <w:rsid w:val="00614A48"/>
    <w:rsid w:val="00615075"/>
    <w:rsid w:val="00615C07"/>
    <w:rsid w:val="00616EFC"/>
    <w:rsid w:val="00626DB9"/>
    <w:rsid w:val="00632531"/>
    <w:rsid w:val="00640DFF"/>
    <w:rsid w:val="00644FB4"/>
    <w:rsid w:val="00663E4B"/>
    <w:rsid w:val="00677930"/>
    <w:rsid w:val="00680135"/>
    <w:rsid w:val="0068553C"/>
    <w:rsid w:val="00691BCA"/>
    <w:rsid w:val="006A1A67"/>
    <w:rsid w:val="006A3EFC"/>
    <w:rsid w:val="006C4E4E"/>
    <w:rsid w:val="006C4F10"/>
    <w:rsid w:val="006E6BE5"/>
    <w:rsid w:val="006E73CE"/>
    <w:rsid w:val="006F72CC"/>
    <w:rsid w:val="007022DD"/>
    <w:rsid w:val="00707943"/>
    <w:rsid w:val="007207E2"/>
    <w:rsid w:val="00722063"/>
    <w:rsid w:val="0073520A"/>
    <w:rsid w:val="0074081C"/>
    <w:rsid w:val="0074547A"/>
    <w:rsid w:val="00750014"/>
    <w:rsid w:val="0075588A"/>
    <w:rsid w:val="00765961"/>
    <w:rsid w:val="007748B7"/>
    <w:rsid w:val="00785523"/>
    <w:rsid w:val="00793FA6"/>
    <w:rsid w:val="00794AB8"/>
    <w:rsid w:val="007A452C"/>
    <w:rsid w:val="007B178D"/>
    <w:rsid w:val="007B3ACE"/>
    <w:rsid w:val="007D2B51"/>
    <w:rsid w:val="007E3127"/>
    <w:rsid w:val="007E5E91"/>
    <w:rsid w:val="007E6FF9"/>
    <w:rsid w:val="007F2F80"/>
    <w:rsid w:val="00813017"/>
    <w:rsid w:val="00826058"/>
    <w:rsid w:val="0082617B"/>
    <w:rsid w:val="00832B1E"/>
    <w:rsid w:val="00836877"/>
    <w:rsid w:val="0085299B"/>
    <w:rsid w:val="00874133"/>
    <w:rsid w:val="00891004"/>
    <w:rsid w:val="008A650E"/>
    <w:rsid w:val="008B08C4"/>
    <w:rsid w:val="008B20E2"/>
    <w:rsid w:val="008B3DED"/>
    <w:rsid w:val="008B5051"/>
    <w:rsid w:val="008B7CC1"/>
    <w:rsid w:val="008D29FD"/>
    <w:rsid w:val="008D395B"/>
    <w:rsid w:val="008D5FC1"/>
    <w:rsid w:val="008F681C"/>
    <w:rsid w:val="00917126"/>
    <w:rsid w:val="00921BBE"/>
    <w:rsid w:val="00930BAB"/>
    <w:rsid w:val="00937363"/>
    <w:rsid w:val="00937E30"/>
    <w:rsid w:val="009406FD"/>
    <w:rsid w:val="00941833"/>
    <w:rsid w:val="00951551"/>
    <w:rsid w:val="00951588"/>
    <w:rsid w:val="00954EC2"/>
    <w:rsid w:val="0095602C"/>
    <w:rsid w:val="0096691E"/>
    <w:rsid w:val="009701F2"/>
    <w:rsid w:val="00971357"/>
    <w:rsid w:val="00982852"/>
    <w:rsid w:val="009846E6"/>
    <w:rsid w:val="00990066"/>
    <w:rsid w:val="009950A3"/>
    <w:rsid w:val="00995F88"/>
    <w:rsid w:val="009B4BB5"/>
    <w:rsid w:val="009B6A0D"/>
    <w:rsid w:val="009B75B8"/>
    <w:rsid w:val="009D775F"/>
    <w:rsid w:val="009F02CB"/>
    <w:rsid w:val="009F265B"/>
    <w:rsid w:val="00A0255E"/>
    <w:rsid w:val="00A061A3"/>
    <w:rsid w:val="00A07A37"/>
    <w:rsid w:val="00A23EF9"/>
    <w:rsid w:val="00A24114"/>
    <w:rsid w:val="00A35762"/>
    <w:rsid w:val="00A36ADD"/>
    <w:rsid w:val="00A42A29"/>
    <w:rsid w:val="00A43752"/>
    <w:rsid w:val="00A43CAA"/>
    <w:rsid w:val="00A44739"/>
    <w:rsid w:val="00A4595D"/>
    <w:rsid w:val="00A514F9"/>
    <w:rsid w:val="00A53884"/>
    <w:rsid w:val="00A5675E"/>
    <w:rsid w:val="00A60E51"/>
    <w:rsid w:val="00A6218B"/>
    <w:rsid w:val="00A7153F"/>
    <w:rsid w:val="00A71FF0"/>
    <w:rsid w:val="00A76F98"/>
    <w:rsid w:val="00A81DCF"/>
    <w:rsid w:val="00A91876"/>
    <w:rsid w:val="00AA376B"/>
    <w:rsid w:val="00AA378D"/>
    <w:rsid w:val="00AB572B"/>
    <w:rsid w:val="00AB718B"/>
    <w:rsid w:val="00AD599E"/>
    <w:rsid w:val="00AD6E7E"/>
    <w:rsid w:val="00AE0906"/>
    <w:rsid w:val="00B25030"/>
    <w:rsid w:val="00B25C88"/>
    <w:rsid w:val="00B30AE9"/>
    <w:rsid w:val="00B379C7"/>
    <w:rsid w:val="00B55425"/>
    <w:rsid w:val="00B621AC"/>
    <w:rsid w:val="00B70670"/>
    <w:rsid w:val="00B72327"/>
    <w:rsid w:val="00B73605"/>
    <w:rsid w:val="00B80F35"/>
    <w:rsid w:val="00B86BC3"/>
    <w:rsid w:val="00B94586"/>
    <w:rsid w:val="00BA0035"/>
    <w:rsid w:val="00BA145C"/>
    <w:rsid w:val="00BB3CF7"/>
    <w:rsid w:val="00BE0747"/>
    <w:rsid w:val="00BE23DE"/>
    <w:rsid w:val="00BF0F13"/>
    <w:rsid w:val="00BF4C1A"/>
    <w:rsid w:val="00BF6D34"/>
    <w:rsid w:val="00C02609"/>
    <w:rsid w:val="00C02BC5"/>
    <w:rsid w:val="00C056CA"/>
    <w:rsid w:val="00C06AAB"/>
    <w:rsid w:val="00C21A07"/>
    <w:rsid w:val="00C31217"/>
    <w:rsid w:val="00C45131"/>
    <w:rsid w:val="00C5721A"/>
    <w:rsid w:val="00C63330"/>
    <w:rsid w:val="00C65AA9"/>
    <w:rsid w:val="00C8457A"/>
    <w:rsid w:val="00C932FE"/>
    <w:rsid w:val="00C95CCE"/>
    <w:rsid w:val="00C963BD"/>
    <w:rsid w:val="00CA0F99"/>
    <w:rsid w:val="00CA10AF"/>
    <w:rsid w:val="00CA614E"/>
    <w:rsid w:val="00CB6F7A"/>
    <w:rsid w:val="00CC0566"/>
    <w:rsid w:val="00CC2D51"/>
    <w:rsid w:val="00CC332B"/>
    <w:rsid w:val="00CC43A3"/>
    <w:rsid w:val="00CC6538"/>
    <w:rsid w:val="00CD40A9"/>
    <w:rsid w:val="00CF1D0E"/>
    <w:rsid w:val="00D015A4"/>
    <w:rsid w:val="00D02527"/>
    <w:rsid w:val="00D10BED"/>
    <w:rsid w:val="00D15412"/>
    <w:rsid w:val="00D26A67"/>
    <w:rsid w:val="00D278EC"/>
    <w:rsid w:val="00D3342B"/>
    <w:rsid w:val="00D460F4"/>
    <w:rsid w:val="00D505DB"/>
    <w:rsid w:val="00D55064"/>
    <w:rsid w:val="00D567C5"/>
    <w:rsid w:val="00D6268F"/>
    <w:rsid w:val="00D62A43"/>
    <w:rsid w:val="00D64665"/>
    <w:rsid w:val="00D67796"/>
    <w:rsid w:val="00D72F90"/>
    <w:rsid w:val="00D75AA2"/>
    <w:rsid w:val="00D87E4D"/>
    <w:rsid w:val="00D90369"/>
    <w:rsid w:val="00DA1075"/>
    <w:rsid w:val="00DB5460"/>
    <w:rsid w:val="00DD0C03"/>
    <w:rsid w:val="00DD38DA"/>
    <w:rsid w:val="00DE0C65"/>
    <w:rsid w:val="00DE22B9"/>
    <w:rsid w:val="00DF48CB"/>
    <w:rsid w:val="00E02C8E"/>
    <w:rsid w:val="00E037CA"/>
    <w:rsid w:val="00E05DD3"/>
    <w:rsid w:val="00E07973"/>
    <w:rsid w:val="00E07F29"/>
    <w:rsid w:val="00E20168"/>
    <w:rsid w:val="00E35FCA"/>
    <w:rsid w:val="00E423BD"/>
    <w:rsid w:val="00E4504F"/>
    <w:rsid w:val="00E53B72"/>
    <w:rsid w:val="00E63484"/>
    <w:rsid w:val="00E63B20"/>
    <w:rsid w:val="00E64E82"/>
    <w:rsid w:val="00E80996"/>
    <w:rsid w:val="00E85CAE"/>
    <w:rsid w:val="00EA26B3"/>
    <w:rsid w:val="00EA316B"/>
    <w:rsid w:val="00EC10CA"/>
    <w:rsid w:val="00ED5286"/>
    <w:rsid w:val="00EE220D"/>
    <w:rsid w:val="00EF0BA7"/>
    <w:rsid w:val="00EF766E"/>
    <w:rsid w:val="00F03EAB"/>
    <w:rsid w:val="00F15530"/>
    <w:rsid w:val="00F20A83"/>
    <w:rsid w:val="00F22A1F"/>
    <w:rsid w:val="00F252F1"/>
    <w:rsid w:val="00F2542A"/>
    <w:rsid w:val="00F30D13"/>
    <w:rsid w:val="00F45101"/>
    <w:rsid w:val="00F55CA9"/>
    <w:rsid w:val="00F628DF"/>
    <w:rsid w:val="00F91AE5"/>
    <w:rsid w:val="00F93C46"/>
    <w:rsid w:val="00FB194B"/>
    <w:rsid w:val="00FB52A5"/>
    <w:rsid w:val="00FC7555"/>
    <w:rsid w:val="00FD125B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327A2AFA"/>
  <w15:docId w15:val="{F2422A12-93ED-4D19-96FA-8B273C6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96691E"/>
    <w:pPr>
      <w:widowControl w:val="0"/>
    </w:pPr>
    <w:rPr>
      <w:rFonts w:cs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B6D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9950A3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91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1">
    <w:name w:val="Corpo del testo1"/>
    <w:basedOn w:val="Normale"/>
    <w:uiPriority w:val="1"/>
    <w:qFormat/>
    <w:rsid w:val="0096691E"/>
    <w:rPr>
      <w:rFonts w:ascii="Arial" w:eastAsia="Arial" w:hAnsi="Arial" w:cs="Arial"/>
      <w:sz w:val="16"/>
      <w:szCs w:val="16"/>
    </w:rPr>
  </w:style>
  <w:style w:type="paragraph" w:customStyle="1" w:styleId="Titolo11">
    <w:name w:val="Titolo 11"/>
    <w:basedOn w:val="Normale"/>
    <w:uiPriority w:val="1"/>
    <w:qFormat/>
    <w:rsid w:val="0096691E"/>
    <w:pPr>
      <w:ind w:left="293"/>
      <w:outlineLvl w:val="1"/>
    </w:pPr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96691E"/>
  </w:style>
  <w:style w:type="paragraph" w:customStyle="1" w:styleId="TableParagraph">
    <w:name w:val="Table Paragraph"/>
    <w:basedOn w:val="Normale"/>
    <w:uiPriority w:val="1"/>
    <w:qFormat/>
    <w:rsid w:val="0096691E"/>
    <w:pPr>
      <w:spacing w:line="265" w:lineRule="exact"/>
      <w:ind w:left="465"/>
    </w:pPr>
  </w:style>
  <w:style w:type="paragraph" w:styleId="Intestazione">
    <w:name w:val="header"/>
    <w:basedOn w:val="Normale"/>
    <w:link w:val="Intestazione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2294E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2294E"/>
    <w:rPr>
      <w:rFonts w:ascii="Calibri" w:eastAsia="Calibri" w:hAnsi="Calibri" w:cs="Calibr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59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4595D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nhideWhenUsed/>
    <w:rsid w:val="00B30AE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3F6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3212D1"/>
    <w:rPr>
      <w:color w:val="0563C1"/>
      <w:u w:val="single"/>
    </w:rPr>
  </w:style>
  <w:style w:type="character" w:styleId="Enfasicorsivo">
    <w:name w:val="Emphasis"/>
    <w:uiPriority w:val="20"/>
    <w:qFormat/>
    <w:rsid w:val="00765961"/>
    <w:rPr>
      <w:i/>
      <w:iCs/>
    </w:rPr>
  </w:style>
  <w:style w:type="paragraph" w:customStyle="1" w:styleId="Default">
    <w:name w:val="Default"/>
    <w:rsid w:val="002742F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E20168"/>
    <w:rPr>
      <w:b/>
      <w:bCs/>
    </w:rPr>
  </w:style>
  <w:style w:type="character" w:styleId="AcronimoHTML">
    <w:name w:val="HTML Acronym"/>
    <w:uiPriority w:val="99"/>
    <w:semiHidden/>
    <w:unhideWhenUsed/>
    <w:rsid w:val="00E20168"/>
  </w:style>
  <w:style w:type="character" w:customStyle="1" w:styleId="Titolo3Carattere">
    <w:name w:val="Titolo 3 Carattere"/>
    <w:basedOn w:val="Carpredefinitoparagrafo"/>
    <w:link w:val="Titolo3"/>
    <w:uiPriority w:val="9"/>
    <w:rsid w:val="009950A3"/>
    <w:rPr>
      <w:rFonts w:ascii="Times New Roman" w:eastAsia="Times New Roman" w:hAnsi="Times New Roman"/>
      <w:b/>
      <w:bCs/>
      <w:sz w:val="27"/>
      <w:szCs w:val="27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950A3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B6D2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4B6D2C"/>
    <w:pPr>
      <w:autoSpaceDE w:val="0"/>
      <w:autoSpaceDN w:val="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C"/>
    <w:rPr>
      <w:rFonts w:ascii="Times New Roman" w:eastAsia="Times New Roman" w:hAnsi="Times New Roman"/>
      <w:sz w:val="36"/>
      <w:szCs w:val="36"/>
      <w:lang w:eastAsia="en-US"/>
    </w:rPr>
  </w:style>
  <w:style w:type="character" w:customStyle="1" w:styleId="obbligatorio">
    <w:name w:val="obbligatorio"/>
    <w:basedOn w:val="Carpredefinitoparagrafo"/>
    <w:rsid w:val="00F91AE5"/>
  </w:style>
  <w:style w:type="paragraph" w:styleId="Titolo">
    <w:name w:val="Title"/>
    <w:basedOn w:val="Normale"/>
    <w:link w:val="TitoloCarattere"/>
    <w:uiPriority w:val="10"/>
    <w:qFormat/>
    <w:rsid w:val="00E64E82"/>
    <w:pPr>
      <w:autoSpaceDE w:val="0"/>
      <w:autoSpaceDN w:val="0"/>
      <w:spacing w:before="37"/>
      <w:ind w:left="112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uiPriority w:val="10"/>
    <w:rsid w:val="00E64E82"/>
    <w:rPr>
      <w:rFonts w:cs="Calibri"/>
      <w:b/>
      <w:bCs/>
      <w:sz w:val="22"/>
      <w:szCs w:val="22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17C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3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9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8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3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image" Target="media/image3.jpeg"/><Relationship Id="rId7" Type="http://schemas.openxmlformats.org/officeDocument/2006/relationships/hyperlink" Target="http://www.liceorummo.gov.it/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bnps010006@pec.istruzione.it" TargetMode="External"/><Relationship Id="rId11" Type="http://schemas.openxmlformats.org/officeDocument/2006/relationships/image" Target="media/image8.png"/><Relationship Id="rId5" Type="http://schemas.openxmlformats.org/officeDocument/2006/relationships/hyperlink" Target="mailto:mail:%20bnps010006@istruzione.it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4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84E45-69C9-4C97-BE89-D50EB8574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8081</CharactersWithSpaces>
  <SharedDoc>false</SharedDoc>
  <HLinks>
    <vt:vector size="48" baseType="variant">
      <vt:variant>
        <vt:i4>5439538</vt:i4>
      </vt:variant>
      <vt:variant>
        <vt:i4>15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12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9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5439538</vt:i4>
      </vt:variant>
      <vt:variant>
        <vt:i4>6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3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0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6094915</vt:i4>
      </vt:variant>
      <vt:variant>
        <vt:i4>-1</vt:i4>
      </vt:variant>
      <vt:variant>
        <vt:i4>2103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  <vt:variant>
        <vt:i4>6094915</vt:i4>
      </vt:variant>
      <vt:variant>
        <vt:i4>-1</vt:i4>
      </vt:variant>
      <vt:variant>
        <vt:i4>2122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Fuggi</dc:creator>
  <cp:lastModifiedBy>Angela Fuggi</cp:lastModifiedBy>
  <cp:revision>18</cp:revision>
  <cp:lastPrinted>2024-11-29T08:23:00Z</cp:lastPrinted>
  <dcterms:created xsi:type="dcterms:W3CDTF">2024-11-19T09:00:00Z</dcterms:created>
  <dcterms:modified xsi:type="dcterms:W3CDTF">2025-10-03T07:48:00Z</dcterms:modified>
</cp:coreProperties>
</file>